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7C2" w:rsidRDefault="001F0A0B" w:rsidP="00FC30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01AC1C" wp14:editId="5671F5D5">
            <wp:extent cx="6351175" cy="88106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1648" cy="881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A0B" w:rsidRDefault="001F0A0B" w:rsidP="001F0A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0A0B" w:rsidRDefault="001F0A0B" w:rsidP="001F0A0B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20768" w:rsidRPr="001657C2" w:rsidRDefault="00920768" w:rsidP="00FC303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7C2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920768" w:rsidRDefault="00920768" w:rsidP="00FC30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20768" w:rsidRDefault="00920768" w:rsidP="00FC303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20768" w:rsidRPr="00920768" w:rsidRDefault="00920768" w:rsidP="009207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Информационная карта программы          </w:t>
      </w:r>
      <w:r w:rsidRPr="00920768">
        <w:rPr>
          <w:rFonts w:ascii="Times New Roman" w:hAnsi="Times New Roman" w:cs="Times New Roman"/>
          <w:sz w:val="28"/>
          <w:szCs w:val="28"/>
        </w:rPr>
        <w:t>………………………………………</w:t>
      </w:r>
    </w:p>
    <w:p w:rsidR="00920768" w:rsidRPr="00920768" w:rsidRDefault="00920768" w:rsidP="009207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Пояснительная записка      </w:t>
      </w:r>
      <w:r w:rsidRPr="00920768">
        <w:rPr>
          <w:rFonts w:ascii="Times New Roman" w:hAnsi="Times New Roman" w:cs="Times New Roman"/>
          <w:sz w:val="28"/>
          <w:szCs w:val="28"/>
        </w:rPr>
        <w:t>……………………………………………………….</w:t>
      </w:r>
    </w:p>
    <w:p w:rsidR="00920768" w:rsidRDefault="00AD6413" w:rsidP="009207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Концепция </w:t>
      </w:r>
      <w:r w:rsidR="00920768">
        <w:rPr>
          <w:rFonts w:ascii="Times New Roman" w:hAnsi="Times New Roman" w:cs="Times New Roman"/>
          <w:sz w:val="28"/>
          <w:szCs w:val="28"/>
        </w:rPr>
        <w:t xml:space="preserve">программы   </w:t>
      </w:r>
      <w:r>
        <w:rPr>
          <w:rFonts w:ascii="Times New Roman" w:hAnsi="Times New Roman" w:cs="Times New Roman"/>
          <w:sz w:val="28"/>
          <w:szCs w:val="28"/>
        </w:rPr>
        <w:t>….</w:t>
      </w:r>
      <w:r w:rsidR="00920768" w:rsidRPr="00920768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F808E0">
        <w:rPr>
          <w:rFonts w:ascii="Times New Roman" w:hAnsi="Times New Roman" w:cs="Times New Roman"/>
          <w:sz w:val="28"/>
          <w:szCs w:val="28"/>
        </w:rPr>
        <w:t>…</w:t>
      </w:r>
    </w:p>
    <w:p w:rsidR="00920768" w:rsidRPr="00920768" w:rsidRDefault="00920768" w:rsidP="009207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Принципы работы </w:t>
      </w:r>
      <w:r w:rsidRPr="00920768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F808E0">
        <w:rPr>
          <w:rFonts w:ascii="Times New Roman" w:hAnsi="Times New Roman" w:cs="Times New Roman"/>
          <w:sz w:val="28"/>
          <w:szCs w:val="28"/>
        </w:rPr>
        <w:t>..</w:t>
      </w:r>
      <w:r w:rsidRPr="00920768">
        <w:rPr>
          <w:rFonts w:ascii="Times New Roman" w:hAnsi="Times New Roman" w:cs="Times New Roman"/>
          <w:sz w:val="28"/>
          <w:szCs w:val="28"/>
        </w:rPr>
        <w:t>.</w:t>
      </w:r>
    </w:p>
    <w:p w:rsidR="00AD6413" w:rsidRPr="00920768" w:rsidRDefault="00AD6413" w:rsidP="00AD641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с социумом  …………………………………………………….</w:t>
      </w:r>
    </w:p>
    <w:p w:rsidR="00920768" w:rsidRPr="00920768" w:rsidRDefault="00920768" w:rsidP="009207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Объективные факторы работы</w:t>
      </w:r>
      <w:r w:rsidRPr="00920768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F808E0">
        <w:rPr>
          <w:rFonts w:ascii="Times New Roman" w:hAnsi="Times New Roman" w:cs="Times New Roman"/>
          <w:sz w:val="28"/>
          <w:szCs w:val="28"/>
        </w:rPr>
        <w:t>………</w:t>
      </w:r>
    </w:p>
    <w:p w:rsidR="00920768" w:rsidRPr="00920768" w:rsidRDefault="00920768" w:rsidP="009207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Этапы реализации   </w:t>
      </w:r>
      <w:r w:rsidRPr="00920768">
        <w:rPr>
          <w:rFonts w:ascii="Times New Roman" w:hAnsi="Times New Roman" w:cs="Times New Roman"/>
          <w:sz w:val="28"/>
          <w:szCs w:val="28"/>
        </w:rPr>
        <w:t>……………………………………………………………….</w:t>
      </w:r>
    </w:p>
    <w:p w:rsidR="00920768" w:rsidRPr="00920768" w:rsidRDefault="00920768" w:rsidP="009207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Условия реализации  </w:t>
      </w:r>
      <w:r w:rsidRPr="00920768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…………………………………………………………….</w:t>
      </w:r>
    </w:p>
    <w:p w:rsidR="00920768" w:rsidRPr="00920768" w:rsidRDefault="00920768" w:rsidP="009207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обеспечение программы</w:t>
      </w:r>
      <w:r w:rsidRPr="00920768">
        <w:rPr>
          <w:rFonts w:ascii="Times New Roman" w:hAnsi="Times New Roman" w:cs="Times New Roman"/>
          <w:sz w:val="28"/>
          <w:szCs w:val="28"/>
        </w:rPr>
        <w:t>……………</w:t>
      </w:r>
      <w:r w:rsidR="00F808E0">
        <w:rPr>
          <w:rFonts w:ascii="Times New Roman" w:hAnsi="Times New Roman" w:cs="Times New Roman"/>
          <w:sz w:val="28"/>
          <w:szCs w:val="28"/>
        </w:rPr>
        <w:t>………….</w:t>
      </w:r>
      <w:r w:rsidRPr="00920768">
        <w:rPr>
          <w:rFonts w:ascii="Times New Roman" w:hAnsi="Times New Roman" w:cs="Times New Roman"/>
          <w:sz w:val="28"/>
          <w:szCs w:val="28"/>
        </w:rPr>
        <w:t>………………...</w:t>
      </w:r>
    </w:p>
    <w:p w:rsidR="00920768" w:rsidRPr="00920768" w:rsidRDefault="00920768" w:rsidP="009207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программы</w:t>
      </w:r>
      <w:r w:rsidRPr="00920768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F808E0">
        <w:rPr>
          <w:rFonts w:ascii="Times New Roman" w:hAnsi="Times New Roman" w:cs="Times New Roman"/>
          <w:sz w:val="28"/>
          <w:szCs w:val="28"/>
        </w:rPr>
        <w:t>….</w:t>
      </w:r>
    </w:p>
    <w:p w:rsidR="00920768" w:rsidRPr="00920768" w:rsidRDefault="00920768" w:rsidP="009207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 эффективности</w:t>
      </w:r>
      <w:r w:rsidRPr="00920768">
        <w:rPr>
          <w:rFonts w:ascii="Times New Roman" w:hAnsi="Times New Roman" w:cs="Times New Roman"/>
          <w:sz w:val="28"/>
          <w:szCs w:val="28"/>
        </w:rPr>
        <w:t>………………………………………...</w:t>
      </w:r>
      <w:r w:rsidR="00F808E0">
        <w:rPr>
          <w:rFonts w:ascii="Times New Roman" w:hAnsi="Times New Roman" w:cs="Times New Roman"/>
          <w:sz w:val="28"/>
          <w:szCs w:val="28"/>
        </w:rPr>
        <w:t>...........</w:t>
      </w:r>
    </w:p>
    <w:p w:rsidR="00920768" w:rsidRPr="00920768" w:rsidRDefault="00920768" w:rsidP="009207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Ожидаемый результат</w:t>
      </w:r>
      <w:r w:rsidRPr="00920768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F808E0">
        <w:rPr>
          <w:rFonts w:ascii="Times New Roman" w:hAnsi="Times New Roman" w:cs="Times New Roman"/>
          <w:sz w:val="28"/>
          <w:szCs w:val="28"/>
        </w:rPr>
        <w:t>….</w:t>
      </w:r>
    </w:p>
    <w:p w:rsidR="00FC3037" w:rsidRDefault="00920768" w:rsidP="009207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Используемая </w:t>
      </w:r>
      <w:r w:rsidR="00F808E0">
        <w:rPr>
          <w:rFonts w:ascii="Times New Roman" w:hAnsi="Times New Roman" w:cs="Times New Roman"/>
          <w:sz w:val="28"/>
          <w:szCs w:val="28"/>
        </w:rPr>
        <w:t xml:space="preserve">литература     </w:t>
      </w:r>
      <w:r w:rsidRPr="00920768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F808E0">
        <w:rPr>
          <w:rFonts w:ascii="Times New Roman" w:hAnsi="Times New Roman" w:cs="Times New Roman"/>
          <w:sz w:val="28"/>
          <w:szCs w:val="28"/>
        </w:rPr>
        <w:t>.</w:t>
      </w:r>
    </w:p>
    <w:p w:rsidR="00F808E0" w:rsidRDefault="00F808E0" w:rsidP="009207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08E0" w:rsidRDefault="00F808E0" w:rsidP="009207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08E0" w:rsidRDefault="00F808E0" w:rsidP="009207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08E0" w:rsidRDefault="00F808E0" w:rsidP="009207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08E0" w:rsidRDefault="00F808E0" w:rsidP="009207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08E0" w:rsidRDefault="00F808E0" w:rsidP="009207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08E0" w:rsidRDefault="00F808E0" w:rsidP="009207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08E0" w:rsidRDefault="00F808E0" w:rsidP="009207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08E0" w:rsidRDefault="00F808E0" w:rsidP="009207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08E0" w:rsidRDefault="00F808E0" w:rsidP="009207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08E0" w:rsidRDefault="00F808E0" w:rsidP="009207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08E0" w:rsidRDefault="00F808E0" w:rsidP="009207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08E0" w:rsidRDefault="00F808E0" w:rsidP="009207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08E0" w:rsidRDefault="00F808E0" w:rsidP="009207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08E0" w:rsidRDefault="00F808E0" w:rsidP="009207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08E0" w:rsidRDefault="00F808E0" w:rsidP="009207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08E0" w:rsidRDefault="00F808E0" w:rsidP="009207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08E0" w:rsidRDefault="00F808E0" w:rsidP="009207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08E0" w:rsidRDefault="00F808E0" w:rsidP="009207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08E0" w:rsidRDefault="00F808E0" w:rsidP="009207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08E0" w:rsidRDefault="00F808E0" w:rsidP="009207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08E0" w:rsidRDefault="00F808E0" w:rsidP="009207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08E0" w:rsidRDefault="00F808E0" w:rsidP="009207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08E0" w:rsidRDefault="00F808E0" w:rsidP="009207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08E0" w:rsidRDefault="00F808E0" w:rsidP="009207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08E0" w:rsidRDefault="00F808E0" w:rsidP="009207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08E0" w:rsidRDefault="00F808E0" w:rsidP="009207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08E0" w:rsidRDefault="00F808E0" w:rsidP="009207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08E0" w:rsidRPr="001657C2" w:rsidRDefault="00BC3111" w:rsidP="00BC311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7C2">
        <w:rPr>
          <w:rFonts w:ascii="Times New Roman" w:hAnsi="Times New Roman" w:cs="Times New Roman"/>
          <w:b/>
          <w:sz w:val="28"/>
          <w:szCs w:val="28"/>
        </w:rPr>
        <w:t>Информационная карта программы</w:t>
      </w:r>
    </w:p>
    <w:p w:rsidR="004C499E" w:rsidRPr="001657C2" w:rsidRDefault="004C499E" w:rsidP="00BC311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99E" w:rsidRDefault="004C499E" w:rsidP="00BC31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4"/>
        <w:gridCol w:w="6797"/>
      </w:tblGrid>
      <w:tr w:rsidR="00360404" w:rsidTr="00360404">
        <w:tc>
          <w:tcPr>
            <w:tcW w:w="3114" w:type="dxa"/>
          </w:tcPr>
          <w:p w:rsidR="00360404" w:rsidRDefault="00360404" w:rsidP="004A04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6797" w:type="dxa"/>
          </w:tcPr>
          <w:p w:rsidR="00360404" w:rsidRDefault="00360404" w:rsidP="004A0414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Комплексная программа летнего оздоровительного лагеря с дневным пребыванием детей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Спортивный</w:t>
            </w:r>
            <w:proofErr w:type="gramEnd"/>
            <w:r w:rsidR="004A0414">
              <w:rPr>
                <w:rFonts w:ascii="Times New Roman" w:hAnsi="Times New Roman" w:cs="Times New Roman"/>
                <w:sz w:val="28"/>
                <w:szCs w:val="28"/>
              </w:rPr>
              <w:t xml:space="preserve"> – территория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360404" w:rsidRPr="001657C2" w:rsidRDefault="00360404" w:rsidP="004A0414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57C2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Тематическая смена «</w:t>
            </w:r>
            <w:proofErr w:type="spellStart"/>
            <w:r w:rsidR="00722C50">
              <w:rPr>
                <w:rFonts w:ascii="Times New Roman" w:hAnsi="Times New Roman" w:cs="Times New Roman"/>
                <w:b/>
                <w:sz w:val="28"/>
                <w:szCs w:val="28"/>
              </w:rPr>
              <w:t>Спортл</w:t>
            </w:r>
            <w:r w:rsidR="00971F57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722C50">
              <w:rPr>
                <w:rFonts w:ascii="Times New Roman" w:hAnsi="Times New Roman" w:cs="Times New Roman"/>
                <w:b/>
                <w:sz w:val="28"/>
                <w:szCs w:val="28"/>
              </w:rPr>
              <w:t>нд</w:t>
            </w:r>
            <w:r w:rsidR="00971F57">
              <w:rPr>
                <w:rFonts w:ascii="Times New Roman" w:hAnsi="Times New Roman" w:cs="Times New Roman"/>
                <w:b/>
                <w:sz w:val="28"/>
                <w:szCs w:val="28"/>
              </w:rPr>
              <w:t>ия</w:t>
            </w:r>
            <w:proofErr w:type="spellEnd"/>
            <w:r w:rsidR="00722C50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360404" w:rsidTr="00360404">
        <w:trPr>
          <w:trHeight w:val="345"/>
        </w:trPr>
        <w:tc>
          <w:tcPr>
            <w:tcW w:w="3114" w:type="dxa"/>
          </w:tcPr>
          <w:p w:rsidR="00360404" w:rsidRDefault="00360404" w:rsidP="004A04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</w:tc>
        <w:tc>
          <w:tcPr>
            <w:tcW w:w="6797" w:type="dxa"/>
          </w:tcPr>
          <w:p w:rsidR="00360404" w:rsidRDefault="00360404" w:rsidP="004A0414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01.06.201</w:t>
            </w:r>
            <w:r w:rsidR="00492F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</w:t>
            </w:r>
            <w:r w:rsidR="001520C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.06.201</w:t>
            </w:r>
            <w:r w:rsidR="00492FE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60404" w:rsidTr="00360404">
        <w:trPr>
          <w:trHeight w:val="315"/>
        </w:trPr>
        <w:tc>
          <w:tcPr>
            <w:tcW w:w="3114" w:type="dxa"/>
          </w:tcPr>
          <w:p w:rsidR="00360404" w:rsidRDefault="00360404" w:rsidP="004A04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смен</w:t>
            </w:r>
          </w:p>
        </w:tc>
        <w:tc>
          <w:tcPr>
            <w:tcW w:w="6797" w:type="dxa"/>
          </w:tcPr>
          <w:p w:rsidR="00360404" w:rsidRDefault="00360404" w:rsidP="004A0414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смена</w:t>
            </w:r>
          </w:p>
        </w:tc>
      </w:tr>
      <w:tr w:rsidR="00360404" w:rsidTr="00360404">
        <w:trPr>
          <w:trHeight w:val="585"/>
        </w:trPr>
        <w:tc>
          <w:tcPr>
            <w:tcW w:w="3114" w:type="dxa"/>
          </w:tcPr>
          <w:p w:rsidR="00360404" w:rsidRDefault="00360404" w:rsidP="004A04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количество участников</w:t>
            </w:r>
          </w:p>
        </w:tc>
        <w:tc>
          <w:tcPr>
            <w:tcW w:w="6797" w:type="dxa"/>
          </w:tcPr>
          <w:p w:rsidR="00360404" w:rsidRDefault="00492FE0" w:rsidP="004A0414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360404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360404" w:rsidTr="00360404">
        <w:trPr>
          <w:trHeight w:val="366"/>
        </w:trPr>
        <w:tc>
          <w:tcPr>
            <w:tcW w:w="3114" w:type="dxa"/>
          </w:tcPr>
          <w:p w:rsidR="00360404" w:rsidRDefault="00F531FA" w:rsidP="004A04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 участников</w:t>
            </w:r>
          </w:p>
        </w:tc>
        <w:tc>
          <w:tcPr>
            <w:tcW w:w="6797" w:type="dxa"/>
          </w:tcPr>
          <w:p w:rsidR="00360404" w:rsidRDefault="00F531FA" w:rsidP="004A0414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Несовершеннолетние дети и подростки от 6</w:t>
            </w:r>
            <w:r w:rsidR="004A0414">
              <w:rPr>
                <w:rFonts w:ascii="Times New Roman" w:hAnsi="Times New Roman" w:cs="Times New Roman"/>
                <w:sz w:val="28"/>
                <w:szCs w:val="28"/>
              </w:rPr>
              <w:t xml:space="preserve"> лет 6 месяцев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1</w:t>
            </w:r>
            <w:r w:rsidR="004A041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 </w:t>
            </w:r>
          </w:p>
        </w:tc>
      </w:tr>
      <w:tr w:rsidR="004C499E" w:rsidTr="004C499E">
        <w:tc>
          <w:tcPr>
            <w:tcW w:w="3114" w:type="dxa"/>
          </w:tcPr>
          <w:p w:rsidR="004C499E" w:rsidRDefault="00360404" w:rsidP="004A04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учреждения, ю</w:t>
            </w:r>
            <w:r w:rsidR="004C499E">
              <w:rPr>
                <w:rFonts w:ascii="Times New Roman" w:hAnsi="Times New Roman" w:cs="Times New Roman"/>
                <w:sz w:val="28"/>
                <w:szCs w:val="28"/>
              </w:rPr>
              <w:t>ридический адрес учреждения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телефон, адрес эл. почты</w:t>
            </w:r>
            <w:r w:rsidR="004C49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797" w:type="dxa"/>
          </w:tcPr>
          <w:p w:rsidR="00360404" w:rsidRDefault="00360404" w:rsidP="004A0414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образовательное учреждение дополнительного образования «Городской детско-юношеский центр «Спортивный»</w:t>
            </w:r>
          </w:p>
          <w:p w:rsidR="004C499E" w:rsidRDefault="00360404" w:rsidP="004A0414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398035, г. Липецк, ул. Филипченко, д.8/1</w:t>
            </w:r>
          </w:p>
          <w:p w:rsidR="001657C2" w:rsidRPr="00DD77DB" w:rsidRDefault="001657C2" w:rsidP="004A0414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DD77D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очта: </w:t>
            </w:r>
            <w:proofErr w:type="spellStart"/>
            <w:r w:rsidR="00DD77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centr</w:t>
            </w:r>
            <w:proofErr w:type="spellEnd"/>
            <w:r w:rsidR="00DD77DB" w:rsidRPr="00DD77D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D77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sports</w:t>
            </w:r>
            <w:r w:rsidR="00DD77DB" w:rsidRPr="00DD77DB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="00DD77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proofErr w:type="spellEnd"/>
            <w:r w:rsidR="00DD77DB" w:rsidRPr="00DD77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="00DD77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4C499E" w:rsidTr="004C499E">
        <w:tc>
          <w:tcPr>
            <w:tcW w:w="3114" w:type="dxa"/>
          </w:tcPr>
          <w:p w:rsidR="004C499E" w:rsidRDefault="00360404" w:rsidP="004A04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реализации программы, телефоны, адрес эл. почты</w:t>
            </w:r>
          </w:p>
        </w:tc>
        <w:tc>
          <w:tcPr>
            <w:tcW w:w="6797" w:type="dxa"/>
          </w:tcPr>
          <w:p w:rsidR="00360404" w:rsidRDefault="00360404" w:rsidP="004A0414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Липецк, проспект Победы, 130</w:t>
            </w:r>
            <w:r w:rsidR="00DD77DB">
              <w:rPr>
                <w:rFonts w:ascii="Times New Roman" w:hAnsi="Times New Roman" w:cs="Times New Roman"/>
                <w:sz w:val="28"/>
                <w:szCs w:val="28"/>
              </w:rPr>
              <w:t>, 41-58-65</w:t>
            </w:r>
          </w:p>
          <w:p w:rsidR="00360404" w:rsidRDefault="00360404" w:rsidP="004A0414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499E" w:rsidTr="004C499E">
        <w:tc>
          <w:tcPr>
            <w:tcW w:w="3114" w:type="dxa"/>
          </w:tcPr>
          <w:p w:rsidR="004C499E" w:rsidRDefault="00360404" w:rsidP="004A04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программы</w:t>
            </w:r>
          </w:p>
        </w:tc>
        <w:tc>
          <w:tcPr>
            <w:tcW w:w="6797" w:type="dxa"/>
          </w:tcPr>
          <w:p w:rsidR="00360404" w:rsidRDefault="00360404" w:rsidP="004A0414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МОУДО «ГДЮЦ «Спортивный» </w:t>
            </w:r>
          </w:p>
          <w:p w:rsidR="004C499E" w:rsidRDefault="00360404" w:rsidP="004A0414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Батракова Татьяна Александровна</w:t>
            </w:r>
          </w:p>
        </w:tc>
      </w:tr>
      <w:tr w:rsidR="00BC3111" w:rsidTr="00BC3111">
        <w:tc>
          <w:tcPr>
            <w:tcW w:w="3114" w:type="dxa"/>
          </w:tcPr>
          <w:p w:rsidR="00BC3111" w:rsidRDefault="00FE1E5E" w:rsidP="004A04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6797" w:type="dxa"/>
          </w:tcPr>
          <w:p w:rsidR="00BC3111" w:rsidRPr="00FE1E5E" w:rsidRDefault="00FE1E5E" w:rsidP="004A0414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FE1E5E">
              <w:rPr>
                <w:rFonts w:ascii="Times New Roman" w:hAnsi="Times New Roman" w:cs="Times New Roman"/>
                <w:sz w:val="28"/>
                <w:szCs w:val="28"/>
              </w:rPr>
              <w:t xml:space="preserve">азвитие личности ребенка, укрепление физического, психического и эмоционального здоровья детей </w:t>
            </w:r>
          </w:p>
        </w:tc>
      </w:tr>
      <w:tr w:rsidR="00BC3111" w:rsidTr="00BC3111">
        <w:tc>
          <w:tcPr>
            <w:tcW w:w="3114" w:type="dxa"/>
          </w:tcPr>
          <w:p w:rsidR="00BC3111" w:rsidRDefault="00FE1E5E" w:rsidP="004A04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797" w:type="dxa"/>
          </w:tcPr>
          <w:p w:rsidR="00FE1E5E" w:rsidRPr="00FE1E5E" w:rsidRDefault="00FE25C3" w:rsidP="004A0414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E1E5E" w:rsidRPr="00FE1E5E">
              <w:rPr>
                <w:rFonts w:ascii="Times New Roman" w:hAnsi="Times New Roman" w:cs="Times New Roman"/>
                <w:sz w:val="28"/>
                <w:szCs w:val="28"/>
              </w:rPr>
              <w:t xml:space="preserve">. Создание условий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интересного, разнообразного по форме и содержанию </w:t>
            </w:r>
            <w:r w:rsidR="00FE1E5E" w:rsidRPr="00FE1E5E">
              <w:rPr>
                <w:rFonts w:ascii="Times New Roman" w:hAnsi="Times New Roman" w:cs="Times New Roman"/>
                <w:sz w:val="28"/>
                <w:szCs w:val="28"/>
              </w:rPr>
              <w:t>организованного отдыха детей. Пропаганда</w:t>
            </w:r>
            <w:r w:rsidR="002252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E1E5E" w:rsidRPr="00FE1E5E">
              <w:rPr>
                <w:rFonts w:ascii="Times New Roman" w:hAnsi="Times New Roman" w:cs="Times New Roman"/>
                <w:sz w:val="28"/>
                <w:szCs w:val="28"/>
              </w:rPr>
              <w:t>здорового образа жизни</w:t>
            </w:r>
            <w:r w:rsidR="004A041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E1E5E" w:rsidRPr="00FE1E5E" w:rsidRDefault="00FE1E5E" w:rsidP="004A0414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1E5E">
              <w:rPr>
                <w:rFonts w:ascii="Times New Roman" w:hAnsi="Times New Roman" w:cs="Times New Roman"/>
                <w:sz w:val="28"/>
                <w:szCs w:val="28"/>
              </w:rPr>
              <w:t>2. Формирование интереса к различным видам деятельности</w:t>
            </w:r>
            <w:r w:rsidR="004A041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E1E5E" w:rsidRPr="00FE1E5E" w:rsidRDefault="00FE1E5E" w:rsidP="004A0414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1E5E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2252DD">
              <w:rPr>
                <w:rFonts w:ascii="Times New Roman" w:hAnsi="Times New Roman" w:cs="Times New Roman"/>
                <w:sz w:val="28"/>
                <w:szCs w:val="28"/>
              </w:rPr>
              <w:t>Выявление и р</w:t>
            </w:r>
            <w:r w:rsidRPr="00FE1E5E">
              <w:rPr>
                <w:rFonts w:ascii="Times New Roman" w:hAnsi="Times New Roman" w:cs="Times New Roman"/>
                <w:sz w:val="28"/>
                <w:szCs w:val="28"/>
              </w:rPr>
              <w:t xml:space="preserve">азвитие </w:t>
            </w:r>
            <w:r w:rsidR="002252DD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индивидуальных способностей, </w:t>
            </w:r>
            <w:r w:rsidRPr="00FE1E5E">
              <w:rPr>
                <w:rFonts w:ascii="Times New Roman" w:hAnsi="Times New Roman" w:cs="Times New Roman"/>
                <w:sz w:val="28"/>
                <w:szCs w:val="28"/>
              </w:rPr>
              <w:t>активности</w:t>
            </w:r>
            <w:r w:rsidR="002252DD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FE1E5E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творческого потенциала каждого ребенка</w:t>
            </w:r>
            <w:r w:rsidR="004A041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2252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E1E5E" w:rsidRDefault="00FE1E5E" w:rsidP="004A0414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1E5E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2252DD">
              <w:rPr>
                <w:rFonts w:ascii="Times New Roman" w:hAnsi="Times New Roman" w:cs="Times New Roman"/>
                <w:sz w:val="28"/>
                <w:szCs w:val="28"/>
              </w:rPr>
              <w:t>Социализация личности ребёнка в условиях временного коллектива</w:t>
            </w:r>
            <w:r w:rsidR="004A041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C3111" w:rsidRDefault="002252DD" w:rsidP="004A0414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Обновление содержания и форм организации летнего лагеря с учётом поставленной цели</w:t>
            </w:r>
          </w:p>
        </w:tc>
      </w:tr>
      <w:tr w:rsidR="00BC3111" w:rsidTr="00BC3111">
        <w:tc>
          <w:tcPr>
            <w:tcW w:w="3114" w:type="dxa"/>
          </w:tcPr>
          <w:p w:rsidR="00BC3111" w:rsidRDefault="002252DD" w:rsidP="004A04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Направления деятельности </w:t>
            </w:r>
          </w:p>
        </w:tc>
        <w:tc>
          <w:tcPr>
            <w:tcW w:w="6797" w:type="dxa"/>
          </w:tcPr>
          <w:p w:rsidR="00BC3111" w:rsidRDefault="002252DD" w:rsidP="004A0414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спортивно-оздоровительное</w:t>
            </w:r>
            <w:r w:rsidR="004A041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252DD" w:rsidRDefault="002252DD" w:rsidP="004A0414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гражданско-патриотическое</w:t>
            </w:r>
            <w:r w:rsidR="004A041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520CE" w:rsidRDefault="002252DD" w:rsidP="004A0414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туристско-краеведческое</w:t>
            </w:r>
            <w:r w:rsidR="004A041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252DD" w:rsidRDefault="002252DD" w:rsidP="004A0414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творческо-познавательное</w:t>
            </w:r>
            <w:r w:rsidR="004A041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252DD" w:rsidRDefault="002252DD" w:rsidP="004A0414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41B32">
              <w:rPr>
                <w:rFonts w:ascii="Times New Roman" w:hAnsi="Times New Roman" w:cs="Times New Roman"/>
                <w:sz w:val="28"/>
                <w:szCs w:val="28"/>
              </w:rPr>
              <w:t>нравственно-эстетическое</w:t>
            </w:r>
          </w:p>
        </w:tc>
      </w:tr>
      <w:tr w:rsidR="00BC3111" w:rsidTr="00BC3111">
        <w:tc>
          <w:tcPr>
            <w:tcW w:w="3114" w:type="dxa"/>
          </w:tcPr>
          <w:p w:rsidR="00BC3111" w:rsidRDefault="00541B32" w:rsidP="004A04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Краткое содержание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программы</w:t>
            </w:r>
          </w:p>
        </w:tc>
        <w:tc>
          <w:tcPr>
            <w:tcW w:w="6797" w:type="dxa"/>
          </w:tcPr>
          <w:p w:rsidR="006B6FA1" w:rsidRPr="00D14437" w:rsidRDefault="0072724D" w:rsidP="004A0414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4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Мы предлагаем детям провести тематическую </w:t>
            </w:r>
            <w:r w:rsidRPr="00D144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смену «</w:t>
            </w:r>
            <w:proofErr w:type="spellStart"/>
            <w:r w:rsidR="00AA3404" w:rsidRPr="00D14437">
              <w:rPr>
                <w:rFonts w:ascii="Times New Roman" w:hAnsi="Times New Roman" w:cs="Times New Roman"/>
                <w:sz w:val="28"/>
                <w:szCs w:val="28"/>
              </w:rPr>
              <w:t>Спортландия</w:t>
            </w:r>
            <w:proofErr w:type="spellEnd"/>
            <w:r w:rsidRPr="00D1443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82418" w:rsidRPr="00D14437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D144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B17C0" w:rsidRPr="00D14437">
              <w:rPr>
                <w:rFonts w:ascii="Times New Roman" w:hAnsi="Times New Roman" w:cs="Times New Roman"/>
                <w:sz w:val="28"/>
                <w:szCs w:val="28"/>
              </w:rPr>
              <w:t xml:space="preserve">отправиться в путешествие </w:t>
            </w:r>
            <w:r w:rsidR="00A73C2A" w:rsidRPr="00D14437">
              <w:rPr>
                <w:rFonts w:ascii="Times New Roman" w:hAnsi="Times New Roman" w:cs="Times New Roman"/>
                <w:sz w:val="28"/>
                <w:szCs w:val="28"/>
              </w:rPr>
              <w:t xml:space="preserve">по различным </w:t>
            </w:r>
            <w:r w:rsidR="006E768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A3404" w:rsidRPr="00D14437">
              <w:rPr>
                <w:rFonts w:ascii="Times New Roman" w:hAnsi="Times New Roman" w:cs="Times New Roman"/>
                <w:sz w:val="28"/>
                <w:szCs w:val="28"/>
              </w:rPr>
              <w:t>Олимпийским городкам</w:t>
            </w:r>
            <w:r w:rsidR="006E768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A3404" w:rsidRPr="00D1443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73C2A" w:rsidRPr="00D144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3404" w:rsidRPr="00D14437">
              <w:rPr>
                <w:rFonts w:ascii="Times New Roman" w:hAnsi="Times New Roman" w:cs="Times New Roman"/>
                <w:sz w:val="28"/>
                <w:szCs w:val="28"/>
              </w:rPr>
              <w:t>где они приобретут</w:t>
            </w:r>
            <w:r w:rsidR="00157028" w:rsidRPr="00D14437">
              <w:rPr>
                <w:rFonts w:ascii="Times New Roman" w:hAnsi="Times New Roman" w:cs="Times New Roman"/>
                <w:sz w:val="28"/>
                <w:szCs w:val="28"/>
              </w:rPr>
              <w:t xml:space="preserve"> уникальные приз</w:t>
            </w:r>
            <w:proofErr w:type="gramStart"/>
            <w:r w:rsidR="00157028" w:rsidRPr="00D14437">
              <w:rPr>
                <w:rFonts w:ascii="Times New Roman" w:hAnsi="Times New Roman" w:cs="Times New Roman"/>
                <w:sz w:val="28"/>
                <w:szCs w:val="28"/>
              </w:rPr>
              <w:t>ы–</w:t>
            </w:r>
            <w:proofErr w:type="gramEnd"/>
            <w:r w:rsidR="00157028" w:rsidRPr="00D14437">
              <w:rPr>
                <w:rFonts w:ascii="Times New Roman" w:hAnsi="Times New Roman" w:cs="Times New Roman"/>
                <w:sz w:val="28"/>
                <w:szCs w:val="28"/>
              </w:rPr>
              <w:t xml:space="preserve"> улыбки</w:t>
            </w:r>
            <w:r w:rsidRPr="00D14437">
              <w:rPr>
                <w:rFonts w:ascii="Times New Roman" w:hAnsi="Times New Roman" w:cs="Times New Roman"/>
                <w:sz w:val="28"/>
                <w:szCs w:val="28"/>
              </w:rPr>
              <w:t xml:space="preserve"> друзей, позитивн</w:t>
            </w:r>
            <w:r w:rsidR="00157028" w:rsidRPr="00D14437"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r w:rsidRPr="00D14437">
              <w:rPr>
                <w:rFonts w:ascii="Times New Roman" w:hAnsi="Times New Roman" w:cs="Times New Roman"/>
                <w:sz w:val="28"/>
                <w:szCs w:val="28"/>
              </w:rPr>
              <w:t xml:space="preserve"> настроение, </w:t>
            </w:r>
            <w:r w:rsidR="00082243" w:rsidRPr="00D14437">
              <w:rPr>
                <w:rFonts w:ascii="Times New Roman" w:hAnsi="Times New Roman" w:cs="Times New Roman"/>
                <w:sz w:val="28"/>
                <w:szCs w:val="28"/>
              </w:rPr>
              <w:t>ярки</w:t>
            </w:r>
            <w:r w:rsidR="00157028" w:rsidRPr="00D1443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082243" w:rsidRPr="00D14437">
              <w:rPr>
                <w:rFonts w:ascii="Times New Roman" w:hAnsi="Times New Roman" w:cs="Times New Roman"/>
                <w:sz w:val="28"/>
                <w:szCs w:val="28"/>
              </w:rPr>
              <w:t xml:space="preserve"> эмоции, </w:t>
            </w:r>
            <w:r w:rsidR="00DB17C0" w:rsidRPr="00D14437">
              <w:rPr>
                <w:rFonts w:ascii="Times New Roman" w:hAnsi="Times New Roman" w:cs="Times New Roman"/>
                <w:sz w:val="28"/>
                <w:szCs w:val="28"/>
              </w:rPr>
              <w:t>спортивны</w:t>
            </w:r>
            <w:r w:rsidR="00157028" w:rsidRPr="00D1443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DB17C0" w:rsidRPr="00D14437">
              <w:rPr>
                <w:rFonts w:ascii="Times New Roman" w:hAnsi="Times New Roman" w:cs="Times New Roman"/>
                <w:sz w:val="28"/>
                <w:szCs w:val="28"/>
              </w:rPr>
              <w:t xml:space="preserve"> и творчески</w:t>
            </w:r>
            <w:r w:rsidR="00157028" w:rsidRPr="00D1443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DB17C0" w:rsidRPr="00D14437">
              <w:rPr>
                <w:rFonts w:ascii="Times New Roman" w:hAnsi="Times New Roman" w:cs="Times New Roman"/>
                <w:sz w:val="28"/>
                <w:szCs w:val="28"/>
              </w:rPr>
              <w:t xml:space="preserve"> побед</w:t>
            </w:r>
            <w:r w:rsidR="00157028" w:rsidRPr="00D14437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D144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B17C0" w:rsidRPr="00D14437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D144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4437">
              <w:rPr>
                <w:rFonts w:ascii="Times New Roman" w:hAnsi="Times New Roman" w:cs="Times New Roman"/>
                <w:b/>
                <w:sz w:val="28"/>
                <w:szCs w:val="28"/>
              </w:rPr>
              <w:t>маршрута</w:t>
            </w:r>
            <w:r w:rsidR="00DB17C0" w:rsidRPr="00D14437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Pr="00D144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открытий своего </w:t>
            </w:r>
            <w:r w:rsidR="00157028" w:rsidRPr="00D14437">
              <w:rPr>
                <w:rFonts w:ascii="Times New Roman" w:hAnsi="Times New Roman" w:cs="Times New Roman"/>
                <w:b/>
                <w:sz w:val="28"/>
                <w:szCs w:val="28"/>
              </w:rPr>
              <w:t>путешествия</w:t>
            </w:r>
            <w:r w:rsidR="00D82418" w:rsidRPr="00D144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6B6FA1" w:rsidRPr="00D14437" w:rsidRDefault="006B6FA1" w:rsidP="004A0414">
            <w:pPr>
              <w:pStyle w:val="a3"/>
              <w:widowControl w:val="0"/>
              <w:numPr>
                <w:ilvl w:val="0"/>
                <w:numId w:val="1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2724D" w:rsidRPr="00D1443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спортивный маршрут «М</w:t>
            </w:r>
            <w:r w:rsidR="00B80252" w:rsidRPr="00D1443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оя Победа!»,</w:t>
            </w:r>
            <w:r w:rsidR="00B80252" w:rsidRPr="00D14437">
              <w:rPr>
                <w:rFonts w:ascii="Times New Roman" w:hAnsi="Times New Roman" w:cs="Times New Roman"/>
                <w:sz w:val="28"/>
                <w:szCs w:val="28"/>
              </w:rPr>
              <w:t xml:space="preserve"> на котором их ждёт множество </w:t>
            </w:r>
            <w:proofErr w:type="spellStart"/>
            <w:r w:rsidR="00680803" w:rsidRPr="00D14437">
              <w:rPr>
                <w:rFonts w:ascii="Times New Roman" w:hAnsi="Times New Roman" w:cs="Times New Roman"/>
                <w:sz w:val="28"/>
                <w:szCs w:val="28"/>
              </w:rPr>
              <w:t>квестов</w:t>
            </w:r>
            <w:proofErr w:type="spellEnd"/>
            <w:r w:rsidR="00680803" w:rsidRPr="00D1443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80252" w:rsidRPr="00D14437">
              <w:rPr>
                <w:rFonts w:ascii="Times New Roman" w:hAnsi="Times New Roman" w:cs="Times New Roman"/>
                <w:sz w:val="28"/>
                <w:szCs w:val="28"/>
              </w:rPr>
              <w:t>соревнований и конкурсов</w:t>
            </w:r>
            <w:r w:rsidRPr="00D14437">
              <w:rPr>
                <w:rFonts w:ascii="Times New Roman" w:hAnsi="Times New Roman" w:cs="Times New Roman"/>
                <w:sz w:val="28"/>
                <w:szCs w:val="28"/>
              </w:rPr>
              <w:t xml:space="preserve"> с лёгкими и трудными победами</w:t>
            </w:r>
            <w:r w:rsidR="00B80252" w:rsidRPr="00D14437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D144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B6FA1" w:rsidRPr="00D14437" w:rsidRDefault="00B80252" w:rsidP="004A0414">
            <w:pPr>
              <w:pStyle w:val="a3"/>
              <w:widowControl w:val="0"/>
              <w:numPr>
                <w:ilvl w:val="0"/>
                <w:numId w:val="1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3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туристский маршрут «Мы – команда!»</w:t>
            </w:r>
            <w:r w:rsidRPr="00D14437">
              <w:rPr>
                <w:rFonts w:ascii="Times New Roman" w:hAnsi="Times New Roman" w:cs="Times New Roman"/>
                <w:sz w:val="28"/>
                <w:szCs w:val="28"/>
              </w:rPr>
              <w:t xml:space="preserve"> с «Туристскими спецкурсами», на которых ребята научаться ставить палатки, оказывать первую помощь, вязать узлы, ориентироваться на местности; </w:t>
            </w:r>
          </w:p>
          <w:p w:rsidR="006B6FA1" w:rsidRPr="00D14437" w:rsidRDefault="00B80252" w:rsidP="004A0414">
            <w:pPr>
              <w:pStyle w:val="a3"/>
              <w:widowControl w:val="0"/>
              <w:numPr>
                <w:ilvl w:val="0"/>
                <w:numId w:val="1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3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творческий маршрут </w:t>
            </w:r>
            <w:r w:rsidR="00621FD1" w:rsidRPr="00D1443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«Мастерская успешных</w:t>
            </w:r>
            <w:r w:rsidR="00621FD1" w:rsidRPr="00D1443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621FD1" w:rsidRPr="00D1443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дел»,</w:t>
            </w:r>
            <w:r w:rsidR="00621FD1" w:rsidRPr="00D14437">
              <w:rPr>
                <w:rFonts w:ascii="Times New Roman" w:hAnsi="Times New Roman" w:cs="Times New Roman"/>
                <w:sz w:val="28"/>
                <w:szCs w:val="28"/>
              </w:rPr>
              <w:t xml:space="preserve"> где педагоги научат открыть в себе талант художника, танцора, певца;</w:t>
            </w:r>
          </w:p>
          <w:p w:rsidR="006B6FA1" w:rsidRPr="00D14437" w:rsidRDefault="006B6FA1" w:rsidP="004A0414">
            <w:pPr>
              <w:pStyle w:val="a3"/>
              <w:widowControl w:val="0"/>
              <w:numPr>
                <w:ilvl w:val="0"/>
                <w:numId w:val="1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3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proofErr w:type="gramStart"/>
            <w:r w:rsidR="00621FD1" w:rsidRPr="00D1443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патриотический маршрут «Поколение </w:t>
            </w:r>
            <w:r w:rsidR="00D14437" w:rsidRPr="00D1443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</w:t>
            </w:r>
            <w:r w:rsidR="00621FD1" w:rsidRPr="00D1443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ира!»,</w:t>
            </w:r>
            <w:r w:rsidR="00621FD1" w:rsidRPr="00D14437">
              <w:rPr>
                <w:rFonts w:ascii="Times New Roman" w:hAnsi="Times New Roman" w:cs="Times New Roman"/>
                <w:sz w:val="28"/>
                <w:szCs w:val="28"/>
              </w:rPr>
              <w:t xml:space="preserve"> в рамках которого ребята примут участие в мероприяти</w:t>
            </w:r>
            <w:r w:rsidRPr="00D1443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621FD1" w:rsidRPr="00D14437">
              <w:rPr>
                <w:rFonts w:ascii="Times New Roman" w:hAnsi="Times New Roman" w:cs="Times New Roman"/>
                <w:sz w:val="28"/>
                <w:szCs w:val="28"/>
              </w:rPr>
              <w:t xml:space="preserve">х ко Дню </w:t>
            </w:r>
            <w:r w:rsidRPr="00D1443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621FD1" w:rsidRPr="00D14437">
              <w:rPr>
                <w:rFonts w:ascii="Times New Roman" w:hAnsi="Times New Roman" w:cs="Times New Roman"/>
                <w:sz w:val="28"/>
                <w:szCs w:val="28"/>
              </w:rPr>
              <w:t xml:space="preserve">оссии, поучаствуют в большом </w:t>
            </w:r>
            <w:proofErr w:type="spellStart"/>
            <w:r w:rsidR="00621FD1" w:rsidRPr="00D14437">
              <w:rPr>
                <w:rFonts w:ascii="Times New Roman" w:hAnsi="Times New Roman" w:cs="Times New Roman"/>
                <w:sz w:val="28"/>
                <w:szCs w:val="28"/>
              </w:rPr>
              <w:t>флеш</w:t>
            </w:r>
            <w:proofErr w:type="spellEnd"/>
            <w:r w:rsidR="00D14437" w:rsidRPr="00D144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21FD1" w:rsidRPr="00D1443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14437" w:rsidRPr="00D144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21FD1" w:rsidRPr="00D14437">
              <w:rPr>
                <w:rFonts w:ascii="Times New Roman" w:hAnsi="Times New Roman" w:cs="Times New Roman"/>
                <w:sz w:val="28"/>
                <w:szCs w:val="28"/>
              </w:rPr>
              <w:t>мобе «Это мой выбор!»</w:t>
            </w:r>
            <w:r w:rsidRPr="00D1443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proofErr w:type="gramEnd"/>
          </w:p>
          <w:p w:rsidR="006B6FA1" w:rsidRPr="00D14437" w:rsidRDefault="006B6FA1" w:rsidP="004A0414">
            <w:pPr>
              <w:pStyle w:val="a3"/>
              <w:widowControl w:val="0"/>
              <w:numPr>
                <w:ilvl w:val="0"/>
                <w:numId w:val="1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3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интеллектуальный маршрут </w:t>
            </w:r>
            <w:r w:rsidR="00AD2D7A" w:rsidRPr="00D1443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«Умники и умницы»,</w:t>
            </w:r>
            <w:r w:rsidR="00AD2D7A" w:rsidRPr="00D14437">
              <w:rPr>
                <w:rFonts w:ascii="Times New Roman" w:hAnsi="Times New Roman" w:cs="Times New Roman"/>
                <w:sz w:val="28"/>
                <w:szCs w:val="28"/>
              </w:rPr>
              <w:t xml:space="preserve"> на котором ребят ждут ежедневные познавательные викторины и поединки.     </w:t>
            </w:r>
          </w:p>
          <w:p w:rsidR="00BC3111" w:rsidRDefault="00AD2D7A" w:rsidP="006E768E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437">
              <w:rPr>
                <w:rFonts w:ascii="Times New Roman" w:hAnsi="Times New Roman" w:cs="Times New Roman"/>
                <w:sz w:val="28"/>
                <w:szCs w:val="28"/>
              </w:rPr>
              <w:t>В течение смены каждый сможет отличиться</w:t>
            </w:r>
            <w:r w:rsidR="004C499E" w:rsidRPr="00D14437">
              <w:rPr>
                <w:rFonts w:ascii="Times New Roman" w:hAnsi="Times New Roman" w:cs="Times New Roman"/>
                <w:sz w:val="28"/>
                <w:szCs w:val="28"/>
              </w:rPr>
              <w:t xml:space="preserve"> и одержать свою победу, </w:t>
            </w:r>
            <w:r w:rsidRPr="00D14437">
              <w:rPr>
                <w:rFonts w:ascii="Times New Roman" w:hAnsi="Times New Roman" w:cs="Times New Roman"/>
                <w:sz w:val="28"/>
                <w:szCs w:val="28"/>
              </w:rPr>
              <w:t xml:space="preserve">а команды получить звания: Самая спортивная команда», «Самая творческая команда», </w:t>
            </w:r>
            <w:r w:rsidR="004C499E" w:rsidRPr="00D14437">
              <w:rPr>
                <w:rFonts w:ascii="Times New Roman" w:hAnsi="Times New Roman" w:cs="Times New Roman"/>
                <w:sz w:val="28"/>
                <w:szCs w:val="28"/>
              </w:rPr>
              <w:t>«С</w:t>
            </w:r>
            <w:r w:rsidRPr="00D14437">
              <w:rPr>
                <w:rFonts w:ascii="Times New Roman" w:hAnsi="Times New Roman" w:cs="Times New Roman"/>
                <w:sz w:val="28"/>
                <w:szCs w:val="28"/>
              </w:rPr>
              <w:t>амая интеллектуальная команда», «</w:t>
            </w:r>
            <w:r w:rsidR="004C499E" w:rsidRPr="00D14437">
              <w:rPr>
                <w:rFonts w:ascii="Times New Roman" w:hAnsi="Times New Roman" w:cs="Times New Roman"/>
                <w:sz w:val="28"/>
                <w:szCs w:val="28"/>
              </w:rPr>
              <w:t>Юный турист «Спортивного»</w:t>
            </w:r>
            <w:r w:rsidRPr="00D1443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C499E" w:rsidRPr="00D14437">
              <w:rPr>
                <w:rFonts w:ascii="Times New Roman" w:hAnsi="Times New Roman" w:cs="Times New Roman"/>
                <w:sz w:val="28"/>
                <w:szCs w:val="28"/>
              </w:rPr>
              <w:t>«Команда патриотов»</w:t>
            </w:r>
            <w:r w:rsidR="00541B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C3111" w:rsidTr="00BC3111">
        <w:tc>
          <w:tcPr>
            <w:tcW w:w="3114" w:type="dxa"/>
          </w:tcPr>
          <w:p w:rsidR="00BC3111" w:rsidRDefault="00F531FA" w:rsidP="004A04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результаты</w:t>
            </w:r>
          </w:p>
        </w:tc>
        <w:tc>
          <w:tcPr>
            <w:tcW w:w="6797" w:type="dxa"/>
          </w:tcPr>
          <w:p w:rsidR="00F531FA" w:rsidRPr="00F531FA" w:rsidRDefault="00F531FA" w:rsidP="004A0414">
            <w:pPr>
              <w:pStyle w:val="a6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jc w:val="both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F531FA">
              <w:rPr>
                <w:rFonts w:eastAsiaTheme="minorHAnsi" w:cs="Times New Roman"/>
                <w:sz w:val="28"/>
                <w:szCs w:val="28"/>
                <w:lang w:eastAsia="en-US"/>
              </w:rPr>
              <w:t>Общее оздоровление воспитанников, укрепление их здоровья</w:t>
            </w: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>;</w:t>
            </w:r>
          </w:p>
          <w:p w:rsidR="00F531FA" w:rsidRPr="00DD77DB" w:rsidRDefault="00F531FA" w:rsidP="003B5D83">
            <w:pPr>
              <w:pStyle w:val="a6"/>
              <w:numPr>
                <w:ilvl w:val="0"/>
                <w:numId w:val="5"/>
              </w:numPr>
              <w:suppressAutoHyphens w:val="0"/>
              <w:autoSpaceDE w:val="0"/>
              <w:autoSpaceDN w:val="0"/>
              <w:adjustRightInd w:val="0"/>
              <w:ind w:left="0" w:firstLine="709"/>
              <w:jc w:val="both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DD77DB">
              <w:rPr>
                <w:rFonts w:eastAsiaTheme="minorHAnsi" w:cs="Times New Roman"/>
                <w:sz w:val="28"/>
                <w:szCs w:val="28"/>
                <w:lang w:eastAsia="en-US"/>
              </w:rPr>
              <w:t>Укрепление физических и психологических сил детей, развитие лидерских и организаторских качеств, приобретение новых знаний, развитие спортивных и творческих способностей, детской самостоятельности и самодеятельности</w:t>
            </w:r>
            <w:r w:rsidR="005D1C38" w:rsidRPr="00DD77DB">
              <w:rPr>
                <w:rFonts w:eastAsiaTheme="minorHAnsi" w:cs="Times New Roman"/>
                <w:sz w:val="28"/>
                <w:szCs w:val="28"/>
                <w:lang w:eastAsia="en-US"/>
              </w:rPr>
              <w:t>;</w:t>
            </w:r>
          </w:p>
          <w:p w:rsidR="00F531FA" w:rsidRPr="00DD77DB" w:rsidRDefault="00DD77DB" w:rsidP="003B5D83">
            <w:pPr>
              <w:pStyle w:val="a6"/>
              <w:numPr>
                <w:ilvl w:val="0"/>
                <w:numId w:val="6"/>
              </w:numPr>
              <w:suppressAutoHyphens w:val="0"/>
              <w:autoSpaceDE w:val="0"/>
              <w:autoSpaceDN w:val="0"/>
              <w:adjustRightInd w:val="0"/>
              <w:ind w:left="0" w:firstLine="709"/>
              <w:jc w:val="both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</w:t>
            </w:r>
            <w:r w:rsidR="00F531FA" w:rsidRPr="00DD77DB">
              <w:rPr>
                <w:rFonts w:eastAsiaTheme="minorHAnsi" w:cs="Times New Roman"/>
                <w:sz w:val="28"/>
                <w:szCs w:val="28"/>
                <w:lang w:eastAsia="en-US"/>
              </w:rPr>
              <w:t>Получение участниками смены умений и навыков индивидуальной и коллективной творческой</w:t>
            </w:r>
            <w:r w:rsidR="005D1C38" w:rsidRPr="00DD77DB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</w:t>
            </w:r>
            <w:r w:rsidR="00F531FA" w:rsidRPr="00DD77DB">
              <w:rPr>
                <w:rFonts w:eastAsiaTheme="minorHAnsi" w:cs="Times New Roman"/>
                <w:sz w:val="28"/>
                <w:szCs w:val="28"/>
                <w:lang w:eastAsia="en-US"/>
              </w:rPr>
              <w:t>деятельности, социальной активности</w:t>
            </w:r>
            <w:r w:rsidR="005D1C38" w:rsidRPr="00DD77DB">
              <w:rPr>
                <w:rFonts w:eastAsiaTheme="minorHAnsi" w:cs="Times New Roman"/>
                <w:sz w:val="28"/>
                <w:szCs w:val="28"/>
                <w:lang w:eastAsia="en-US"/>
              </w:rPr>
              <w:t>;</w:t>
            </w:r>
          </w:p>
          <w:p w:rsidR="005D1C38" w:rsidRPr="00DD77DB" w:rsidRDefault="005D1C38" w:rsidP="003B5D83">
            <w:pPr>
              <w:pStyle w:val="a6"/>
              <w:numPr>
                <w:ilvl w:val="0"/>
                <w:numId w:val="7"/>
              </w:numPr>
              <w:suppressAutoHyphens w:val="0"/>
              <w:autoSpaceDE w:val="0"/>
              <w:autoSpaceDN w:val="0"/>
              <w:adjustRightInd w:val="0"/>
              <w:ind w:left="0" w:firstLine="709"/>
              <w:jc w:val="both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DD77DB">
              <w:rPr>
                <w:rFonts w:eastAsiaTheme="minorHAnsi" w:cs="Times New Roman"/>
                <w:sz w:val="28"/>
                <w:szCs w:val="28"/>
                <w:lang w:eastAsia="en-US"/>
              </w:rPr>
              <w:t>Мотивация на дальнейшее творчество, познавательную, физкультурно-оздоровительную деятельность по окончании смены;</w:t>
            </w:r>
          </w:p>
          <w:p w:rsidR="00F531FA" w:rsidRPr="005D1C38" w:rsidRDefault="00F531FA" w:rsidP="004A0414">
            <w:pPr>
              <w:pStyle w:val="a6"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ind w:left="0" w:firstLine="709"/>
              <w:jc w:val="both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5D1C38">
              <w:rPr>
                <w:rFonts w:eastAsiaTheme="minorHAnsi" w:cs="Times New Roman"/>
                <w:sz w:val="28"/>
                <w:szCs w:val="28"/>
                <w:lang w:eastAsia="en-US"/>
              </w:rPr>
              <w:t>Развитие коммуникативных способностей и толерантности</w:t>
            </w:r>
          </w:p>
          <w:p w:rsidR="00F531FA" w:rsidRPr="00DD77DB" w:rsidRDefault="00F531FA" w:rsidP="003B5D83">
            <w:pPr>
              <w:pStyle w:val="a6"/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ind w:left="0" w:firstLine="709"/>
              <w:jc w:val="both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DD77DB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Приобретение новых знаний и умений в </w:t>
            </w:r>
            <w:r w:rsidRPr="00DD77DB">
              <w:rPr>
                <w:rFonts w:eastAsiaTheme="minorHAnsi" w:cs="Times New Roman"/>
                <w:sz w:val="28"/>
                <w:szCs w:val="28"/>
                <w:lang w:eastAsia="en-US"/>
              </w:rPr>
              <w:lastRenderedPageBreak/>
              <w:t xml:space="preserve">результате занятий </w:t>
            </w:r>
            <w:r w:rsidR="005D1C38" w:rsidRPr="00DD77DB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творчеством, спортом, мастер-классов, участия в </w:t>
            </w:r>
            <w:proofErr w:type="spellStart"/>
            <w:r w:rsidR="005D1C38" w:rsidRPr="00DD77DB">
              <w:rPr>
                <w:rFonts w:eastAsiaTheme="minorHAnsi" w:cs="Times New Roman"/>
                <w:sz w:val="28"/>
                <w:szCs w:val="28"/>
                <w:lang w:eastAsia="en-US"/>
              </w:rPr>
              <w:t>квестах</w:t>
            </w:r>
            <w:proofErr w:type="spellEnd"/>
            <w:r w:rsidR="005D1C38" w:rsidRPr="00DD77DB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; </w:t>
            </w:r>
          </w:p>
          <w:p w:rsidR="00F531FA" w:rsidRPr="00DD77DB" w:rsidRDefault="00F531FA" w:rsidP="003B5D83">
            <w:pPr>
              <w:pStyle w:val="a6"/>
              <w:numPr>
                <w:ilvl w:val="0"/>
                <w:numId w:val="9"/>
              </w:numPr>
              <w:suppressAutoHyphens w:val="0"/>
              <w:autoSpaceDE w:val="0"/>
              <w:autoSpaceDN w:val="0"/>
              <w:adjustRightInd w:val="0"/>
              <w:ind w:left="0" w:firstLine="709"/>
              <w:jc w:val="both"/>
              <w:rPr>
                <w:rFonts w:eastAsiaTheme="minorHAnsi" w:cs="Times New Roman"/>
                <w:sz w:val="28"/>
                <w:szCs w:val="28"/>
                <w:lang w:eastAsia="en-US"/>
              </w:rPr>
            </w:pPr>
            <w:r w:rsidRPr="00DD77DB">
              <w:rPr>
                <w:rFonts w:eastAsiaTheme="minorHAnsi" w:cs="Times New Roman"/>
                <w:sz w:val="28"/>
                <w:szCs w:val="28"/>
                <w:lang w:eastAsia="en-US"/>
              </w:rPr>
              <w:t>Расширение кругозора детей</w:t>
            </w:r>
            <w:r w:rsidR="005D1C38" w:rsidRPr="00DD77DB">
              <w:rPr>
                <w:rFonts w:eastAsiaTheme="minorHAnsi" w:cs="Times New Roman"/>
                <w:sz w:val="28"/>
                <w:szCs w:val="28"/>
                <w:lang w:eastAsia="en-US"/>
              </w:rPr>
              <w:t>;</w:t>
            </w:r>
          </w:p>
          <w:p w:rsidR="00F531FA" w:rsidRPr="00DD77DB" w:rsidRDefault="00F531FA" w:rsidP="003B5D83">
            <w:pPr>
              <w:pStyle w:val="a6"/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ind w:left="0" w:firstLine="709"/>
              <w:jc w:val="both"/>
              <w:rPr>
                <w:rFonts w:cs="Times New Roman"/>
                <w:sz w:val="28"/>
                <w:szCs w:val="28"/>
              </w:rPr>
            </w:pPr>
            <w:r w:rsidRPr="00DD77DB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Повышение общей культуры, привитие </w:t>
            </w:r>
            <w:r w:rsidR="005D1C38" w:rsidRPr="00DD77DB">
              <w:rPr>
                <w:rFonts w:eastAsiaTheme="minorHAnsi" w:cs="Times New Roman"/>
                <w:sz w:val="28"/>
                <w:szCs w:val="28"/>
                <w:lang w:eastAsia="en-US"/>
              </w:rPr>
              <w:t>детям и подросткам</w:t>
            </w:r>
            <w:r w:rsidRPr="00DD77DB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социально-нравственных</w:t>
            </w:r>
            <w:r w:rsidR="005D1C38" w:rsidRPr="00DD77DB">
              <w:rPr>
                <w:rFonts w:eastAsiaTheme="minorHAnsi" w:cs="Times New Roman"/>
                <w:sz w:val="28"/>
                <w:szCs w:val="28"/>
                <w:lang w:eastAsia="en-US"/>
              </w:rPr>
              <w:t xml:space="preserve"> </w:t>
            </w:r>
            <w:r w:rsidRPr="00DD77DB">
              <w:rPr>
                <w:rFonts w:eastAsiaTheme="minorHAnsi" w:cs="Times New Roman"/>
                <w:sz w:val="28"/>
                <w:szCs w:val="28"/>
                <w:lang w:eastAsia="en-US"/>
              </w:rPr>
              <w:t>норм</w:t>
            </w:r>
            <w:r w:rsidRPr="00DD77DB">
              <w:rPr>
                <w:rFonts w:cs="Times New Roman"/>
                <w:sz w:val="28"/>
                <w:szCs w:val="28"/>
              </w:rPr>
              <w:t xml:space="preserve"> </w:t>
            </w:r>
          </w:p>
        </w:tc>
      </w:tr>
      <w:tr w:rsidR="00BC3111" w:rsidTr="00BC3111">
        <w:tc>
          <w:tcPr>
            <w:tcW w:w="3114" w:type="dxa"/>
          </w:tcPr>
          <w:p w:rsidR="00BC3111" w:rsidRDefault="005D1C38" w:rsidP="004A04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Финансовое обеспечение программы</w:t>
            </w:r>
          </w:p>
        </w:tc>
        <w:tc>
          <w:tcPr>
            <w:tcW w:w="6797" w:type="dxa"/>
          </w:tcPr>
          <w:p w:rsidR="005D1C38" w:rsidRDefault="005D1C38" w:rsidP="004A0414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бюджет</w:t>
            </w:r>
          </w:p>
          <w:p w:rsidR="00BC3111" w:rsidRDefault="005D1C38" w:rsidP="004A0414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Благотворительные взносы родителей </w:t>
            </w:r>
          </w:p>
        </w:tc>
      </w:tr>
      <w:tr w:rsidR="00BC3111" w:rsidTr="00BC3111">
        <w:tc>
          <w:tcPr>
            <w:tcW w:w="3114" w:type="dxa"/>
          </w:tcPr>
          <w:p w:rsidR="00BC3111" w:rsidRDefault="005D1C38" w:rsidP="004A041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Разработчики программы</w:t>
            </w:r>
          </w:p>
        </w:tc>
        <w:tc>
          <w:tcPr>
            <w:tcW w:w="6797" w:type="dxa"/>
          </w:tcPr>
          <w:p w:rsidR="00BC3111" w:rsidRDefault="006E768E" w:rsidP="006E768E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Бурых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Елена Владимировна</w:t>
            </w:r>
          </w:p>
          <w:p w:rsidR="006E768E" w:rsidRDefault="006E768E" w:rsidP="006E768E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Полунина Алина Михайловна</w:t>
            </w:r>
          </w:p>
        </w:tc>
      </w:tr>
    </w:tbl>
    <w:p w:rsidR="00BC3111" w:rsidRPr="00920768" w:rsidRDefault="00BC3111" w:rsidP="00BC31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C3037" w:rsidRDefault="005D1C38" w:rsidP="005D1C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77DB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DD77DB" w:rsidRPr="00DD77DB" w:rsidRDefault="00DD77DB" w:rsidP="005D1C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1C38" w:rsidRDefault="004C499E" w:rsidP="002A5B8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cs="Times New Roman"/>
          <w:sz w:val="28"/>
          <w:szCs w:val="28"/>
        </w:rPr>
        <w:t xml:space="preserve">Каждый летний день представляет собой яркое невероятное событие, </w:t>
      </w:r>
      <w:r w:rsidR="00CD4BCE">
        <w:rPr>
          <w:rFonts w:cs="Times New Roman"/>
          <w:sz w:val="28"/>
          <w:szCs w:val="28"/>
        </w:rPr>
        <w:t>в</w:t>
      </w:r>
      <w:r>
        <w:rPr>
          <w:rFonts w:cs="Times New Roman"/>
          <w:sz w:val="28"/>
          <w:szCs w:val="28"/>
        </w:rPr>
        <w:t>озможность познакомиться с новыми друзьями, наполнить свой мир незабываемыми впечатлениями, спортивными победами, творческими открытиями и яркими эмоциями.</w:t>
      </w:r>
      <w:r w:rsidR="005D1C38" w:rsidRPr="005D1C38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="005D1C38">
        <w:rPr>
          <w:rFonts w:eastAsiaTheme="minorHAnsi" w:cs="Times New Roman"/>
          <w:sz w:val="28"/>
          <w:szCs w:val="28"/>
          <w:lang w:eastAsia="en-US"/>
        </w:rPr>
        <w:t>Это время, когда</w:t>
      </w:r>
      <w:r w:rsidR="00B360B5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="005D1C38">
        <w:rPr>
          <w:rFonts w:eastAsiaTheme="minorHAnsi" w:cs="Times New Roman"/>
          <w:sz w:val="28"/>
          <w:szCs w:val="28"/>
          <w:lang w:eastAsia="en-US"/>
        </w:rPr>
        <w:t>дети имеют возможность снять психологическое напряжение, накопившееся за год,</w:t>
      </w:r>
      <w:r w:rsidR="00B360B5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="005D1C38">
        <w:rPr>
          <w:rFonts w:eastAsiaTheme="minorHAnsi" w:cs="Times New Roman"/>
          <w:sz w:val="28"/>
          <w:szCs w:val="28"/>
          <w:lang w:eastAsia="en-US"/>
        </w:rPr>
        <w:t>внимательно посмотреть вокруг себя и увидеть, что удивительное рядом.</w:t>
      </w:r>
    </w:p>
    <w:p w:rsidR="005D1C38" w:rsidRDefault="005D1C38" w:rsidP="002A5B8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В последние годы очевидно возрастание внимания к организации летних</w:t>
      </w:r>
      <w:r w:rsidR="002A5B86">
        <w:rPr>
          <w:rFonts w:eastAsiaTheme="minorHAnsi" w:cs="Times New Roman"/>
          <w:sz w:val="28"/>
          <w:szCs w:val="28"/>
          <w:lang w:eastAsia="en-US"/>
        </w:rPr>
        <w:t xml:space="preserve"> </w:t>
      </w:r>
      <w:r>
        <w:rPr>
          <w:rFonts w:eastAsiaTheme="minorHAnsi" w:cs="Times New Roman"/>
          <w:sz w:val="28"/>
          <w:szCs w:val="28"/>
          <w:lang w:eastAsia="en-US"/>
        </w:rPr>
        <w:t>оздоровительных лагерей. Они выполняют очень важную миссию оздоровления и</w:t>
      </w:r>
      <w:r w:rsidR="002A5B86">
        <w:rPr>
          <w:rFonts w:eastAsiaTheme="minorHAnsi" w:cs="Times New Roman"/>
          <w:sz w:val="28"/>
          <w:szCs w:val="28"/>
          <w:lang w:eastAsia="en-US"/>
        </w:rPr>
        <w:t xml:space="preserve"> </w:t>
      </w:r>
      <w:r>
        <w:rPr>
          <w:rFonts w:eastAsiaTheme="minorHAnsi" w:cs="Times New Roman"/>
          <w:sz w:val="28"/>
          <w:szCs w:val="28"/>
          <w:lang w:eastAsia="en-US"/>
        </w:rPr>
        <w:t>воспитания детей</w:t>
      </w:r>
      <w:r w:rsidR="00B360B5">
        <w:rPr>
          <w:rFonts w:eastAsiaTheme="minorHAnsi" w:cs="Times New Roman"/>
          <w:sz w:val="28"/>
          <w:szCs w:val="28"/>
          <w:lang w:eastAsia="en-US"/>
        </w:rPr>
        <w:t>.</w:t>
      </w:r>
    </w:p>
    <w:p w:rsidR="005D1C38" w:rsidRDefault="005D1C38" w:rsidP="002A5B8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Летний отдых сегодня – это не только социальная защита, это еще и полигон для</w:t>
      </w:r>
      <w:r w:rsidR="00573534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="00B360B5">
        <w:rPr>
          <w:rFonts w:eastAsiaTheme="minorHAnsi" w:cs="Times New Roman"/>
          <w:sz w:val="28"/>
          <w:szCs w:val="28"/>
          <w:lang w:eastAsia="en-US"/>
        </w:rPr>
        <w:t xml:space="preserve">физического и </w:t>
      </w:r>
      <w:r>
        <w:rPr>
          <w:rFonts w:eastAsiaTheme="minorHAnsi" w:cs="Times New Roman"/>
          <w:sz w:val="28"/>
          <w:szCs w:val="28"/>
          <w:lang w:eastAsia="en-US"/>
        </w:rPr>
        <w:t>творческого развития, обогащения духовного мира и интеллекта ребенка.</w:t>
      </w:r>
    </w:p>
    <w:p w:rsidR="005D1C38" w:rsidRPr="00B360B5" w:rsidRDefault="005D1C38" w:rsidP="002A5B8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iCs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За</w:t>
      </w:r>
      <w:r w:rsidR="00B360B5">
        <w:rPr>
          <w:rFonts w:eastAsiaTheme="minorHAnsi" w:cs="Times New Roman"/>
          <w:sz w:val="28"/>
          <w:szCs w:val="28"/>
          <w:lang w:eastAsia="en-US"/>
        </w:rPr>
        <w:t xml:space="preserve"> </w:t>
      </w:r>
      <w:r>
        <w:rPr>
          <w:rFonts w:eastAsiaTheme="minorHAnsi" w:cs="Times New Roman"/>
          <w:sz w:val="28"/>
          <w:szCs w:val="28"/>
          <w:lang w:eastAsia="en-US"/>
        </w:rPr>
        <w:t xml:space="preserve">несколько месяцев до начала </w:t>
      </w:r>
      <w:r w:rsidR="00B360B5">
        <w:rPr>
          <w:rFonts w:eastAsiaTheme="minorHAnsi" w:cs="Times New Roman"/>
          <w:sz w:val="28"/>
          <w:szCs w:val="28"/>
          <w:lang w:eastAsia="en-US"/>
        </w:rPr>
        <w:t xml:space="preserve">летней оздоровительной кампании </w:t>
      </w:r>
      <w:r>
        <w:rPr>
          <w:rFonts w:eastAsiaTheme="minorHAnsi" w:cs="Times New Roman"/>
          <w:sz w:val="28"/>
          <w:szCs w:val="28"/>
          <w:lang w:eastAsia="en-US"/>
        </w:rPr>
        <w:t xml:space="preserve">проводится большая </w:t>
      </w:r>
      <w:r w:rsidR="00B360B5">
        <w:rPr>
          <w:rFonts w:eastAsiaTheme="minorHAnsi" w:cs="Times New Roman"/>
          <w:sz w:val="28"/>
          <w:szCs w:val="28"/>
          <w:lang w:eastAsia="en-US"/>
        </w:rPr>
        <w:t>п</w:t>
      </w:r>
      <w:r>
        <w:rPr>
          <w:rFonts w:eastAsiaTheme="minorHAnsi" w:cs="Times New Roman"/>
          <w:sz w:val="28"/>
          <w:szCs w:val="28"/>
          <w:lang w:eastAsia="en-US"/>
        </w:rPr>
        <w:t>одготовительная</w:t>
      </w:r>
      <w:r w:rsidR="00B360B5">
        <w:rPr>
          <w:rFonts w:eastAsiaTheme="minorHAnsi" w:cs="Times New Roman"/>
          <w:sz w:val="28"/>
          <w:szCs w:val="28"/>
          <w:lang w:eastAsia="en-US"/>
        </w:rPr>
        <w:t xml:space="preserve"> </w:t>
      </w:r>
      <w:r>
        <w:rPr>
          <w:rFonts w:eastAsiaTheme="minorHAnsi" w:cs="Times New Roman"/>
          <w:sz w:val="28"/>
          <w:szCs w:val="28"/>
          <w:lang w:eastAsia="en-US"/>
        </w:rPr>
        <w:t>работа</w:t>
      </w:r>
      <w:r w:rsidR="00A73C2A">
        <w:rPr>
          <w:rFonts w:eastAsiaTheme="minorHAnsi" w:cs="Times New Roman"/>
          <w:i/>
          <w:iCs/>
          <w:sz w:val="28"/>
          <w:szCs w:val="28"/>
          <w:lang w:eastAsia="en-US"/>
        </w:rPr>
        <w:t xml:space="preserve">: </w:t>
      </w:r>
      <w:r w:rsidR="00013EE7">
        <w:rPr>
          <w:rFonts w:eastAsiaTheme="minorHAnsi" w:cs="Times New Roman"/>
          <w:iCs/>
          <w:sz w:val="28"/>
          <w:szCs w:val="28"/>
          <w:lang w:eastAsia="en-US"/>
        </w:rPr>
        <w:t>готовит</w:t>
      </w:r>
      <w:r w:rsidR="00A73C2A">
        <w:rPr>
          <w:rFonts w:eastAsiaTheme="minorHAnsi" w:cs="Times New Roman"/>
          <w:iCs/>
          <w:sz w:val="28"/>
          <w:szCs w:val="28"/>
          <w:lang w:eastAsia="en-US"/>
        </w:rPr>
        <w:t>ся</w:t>
      </w:r>
      <w:r w:rsidR="00013EE7">
        <w:rPr>
          <w:rFonts w:eastAsiaTheme="minorHAnsi" w:cs="Times New Roman"/>
          <w:iCs/>
          <w:sz w:val="28"/>
          <w:szCs w:val="28"/>
          <w:lang w:eastAsia="en-US"/>
        </w:rPr>
        <w:t xml:space="preserve"> пакет документов по организации лагеря, выбирается тематика лагерной смены, для работы в лагере назначаются ответственные работники, проводится набор детей и подростков.  </w:t>
      </w:r>
      <w:r w:rsidR="00B360B5">
        <w:rPr>
          <w:rFonts w:eastAsiaTheme="minorHAnsi" w:cs="Times New Roman"/>
          <w:iCs/>
          <w:sz w:val="28"/>
          <w:szCs w:val="28"/>
          <w:lang w:eastAsia="en-US"/>
        </w:rPr>
        <w:t xml:space="preserve"> </w:t>
      </w:r>
    </w:p>
    <w:p w:rsidR="00013EE7" w:rsidRDefault="005D1C38" w:rsidP="002A5B8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Обязательным является вовлечение в лагерь детей-сирот, ребят из многодетных и</w:t>
      </w:r>
      <w:r w:rsidR="00615338">
        <w:rPr>
          <w:rFonts w:eastAsiaTheme="minorHAnsi" w:cs="Times New Roman"/>
          <w:sz w:val="28"/>
          <w:szCs w:val="28"/>
          <w:lang w:eastAsia="en-US"/>
        </w:rPr>
        <w:t xml:space="preserve"> </w:t>
      </w:r>
      <w:r>
        <w:rPr>
          <w:rFonts w:eastAsiaTheme="minorHAnsi" w:cs="Times New Roman"/>
          <w:sz w:val="28"/>
          <w:szCs w:val="28"/>
          <w:lang w:eastAsia="en-US"/>
        </w:rPr>
        <w:t>малообеспеченных семей</w:t>
      </w:r>
      <w:r w:rsidR="00FE2790">
        <w:rPr>
          <w:rFonts w:eastAsiaTheme="minorHAnsi" w:cs="Times New Roman"/>
          <w:sz w:val="28"/>
          <w:szCs w:val="28"/>
          <w:lang w:eastAsia="en-US"/>
        </w:rPr>
        <w:t>, детей попавших в рудную жизненную ситуацию</w:t>
      </w:r>
      <w:r>
        <w:rPr>
          <w:rFonts w:eastAsiaTheme="minorHAnsi" w:cs="Times New Roman"/>
          <w:sz w:val="28"/>
          <w:szCs w:val="28"/>
          <w:lang w:eastAsia="en-US"/>
        </w:rPr>
        <w:t xml:space="preserve">. </w:t>
      </w:r>
    </w:p>
    <w:p w:rsidR="00AA3404" w:rsidRPr="00BE73A6" w:rsidRDefault="005D1C38" w:rsidP="002A5B8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b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Для того</w:t>
      </w:r>
      <w:r w:rsidR="00FE2790">
        <w:rPr>
          <w:rFonts w:eastAsiaTheme="minorHAnsi" w:cs="Times New Roman"/>
          <w:sz w:val="28"/>
          <w:szCs w:val="28"/>
          <w:lang w:eastAsia="en-US"/>
        </w:rPr>
        <w:t xml:space="preserve"> </w:t>
      </w:r>
      <w:r>
        <w:rPr>
          <w:rFonts w:eastAsiaTheme="minorHAnsi" w:cs="Times New Roman"/>
          <w:sz w:val="28"/>
          <w:szCs w:val="28"/>
          <w:lang w:eastAsia="en-US"/>
        </w:rPr>
        <w:t>чтобы отдых сделать полноценным</w:t>
      </w:r>
      <w:r w:rsidR="00013EE7">
        <w:rPr>
          <w:rFonts w:eastAsiaTheme="minorHAnsi" w:cs="Times New Roman"/>
          <w:sz w:val="28"/>
          <w:szCs w:val="28"/>
          <w:lang w:eastAsia="en-US"/>
        </w:rPr>
        <w:t xml:space="preserve"> и интересным,</w:t>
      </w:r>
      <w:r>
        <w:rPr>
          <w:rFonts w:eastAsiaTheme="minorHAnsi" w:cs="Times New Roman"/>
          <w:sz w:val="28"/>
          <w:szCs w:val="28"/>
          <w:lang w:eastAsia="en-US"/>
        </w:rPr>
        <w:t xml:space="preserve"> была</w:t>
      </w:r>
      <w:r w:rsidR="00013EE7">
        <w:rPr>
          <w:rFonts w:eastAsiaTheme="minorHAnsi" w:cs="Times New Roman"/>
          <w:sz w:val="28"/>
          <w:szCs w:val="28"/>
          <w:lang w:eastAsia="en-US"/>
        </w:rPr>
        <w:t xml:space="preserve"> </w:t>
      </w:r>
      <w:r>
        <w:rPr>
          <w:rFonts w:eastAsiaTheme="minorHAnsi" w:cs="Times New Roman"/>
          <w:sz w:val="28"/>
          <w:szCs w:val="28"/>
          <w:lang w:eastAsia="en-US"/>
        </w:rPr>
        <w:t>разработана программа</w:t>
      </w:r>
      <w:r w:rsidR="00013EE7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="00BE73A6">
        <w:rPr>
          <w:rFonts w:eastAsiaTheme="minorHAnsi" w:cs="Times New Roman"/>
          <w:sz w:val="28"/>
          <w:szCs w:val="28"/>
          <w:lang w:eastAsia="en-US"/>
        </w:rPr>
        <w:t xml:space="preserve">«Спортивный </w:t>
      </w:r>
      <w:proofErr w:type="gramStart"/>
      <w:r w:rsidR="00BE73A6">
        <w:rPr>
          <w:rFonts w:eastAsiaTheme="minorHAnsi" w:cs="Times New Roman"/>
          <w:sz w:val="28"/>
          <w:szCs w:val="28"/>
          <w:lang w:eastAsia="en-US"/>
        </w:rPr>
        <w:t>–т</w:t>
      </w:r>
      <w:proofErr w:type="gramEnd"/>
      <w:r w:rsidR="00BE73A6">
        <w:rPr>
          <w:rFonts w:eastAsiaTheme="minorHAnsi" w:cs="Times New Roman"/>
          <w:sz w:val="28"/>
          <w:szCs w:val="28"/>
          <w:lang w:eastAsia="en-US"/>
        </w:rPr>
        <w:t xml:space="preserve">ерритория здоровья» </w:t>
      </w:r>
      <w:r w:rsidR="00013EE7" w:rsidRPr="00BE73A6">
        <w:rPr>
          <w:rFonts w:eastAsiaTheme="minorHAnsi" w:cs="Times New Roman"/>
          <w:b/>
          <w:sz w:val="28"/>
          <w:szCs w:val="28"/>
          <w:lang w:eastAsia="en-US"/>
        </w:rPr>
        <w:t>с тематическим названием «</w:t>
      </w:r>
      <w:proofErr w:type="spellStart"/>
      <w:r w:rsidR="0006321B" w:rsidRPr="00BE73A6">
        <w:rPr>
          <w:rFonts w:eastAsiaTheme="minorHAnsi" w:cs="Times New Roman"/>
          <w:b/>
          <w:sz w:val="28"/>
          <w:szCs w:val="28"/>
          <w:lang w:eastAsia="en-US"/>
        </w:rPr>
        <w:t>Спортландия</w:t>
      </w:r>
      <w:proofErr w:type="spellEnd"/>
      <w:r w:rsidR="00013EE7" w:rsidRPr="00BE73A6">
        <w:rPr>
          <w:rFonts w:eastAsiaTheme="minorHAnsi" w:cs="Times New Roman"/>
          <w:b/>
          <w:sz w:val="28"/>
          <w:szCs w:val="28"/>
          <w:lang w:eastAsia="en-US"/>
        </w:rPr>
        <w:t>»</w:t>
      </w:r>
      <w:r w:rsidRPr="00BE73A6">
        <w:rPr>
          <w:rFonts w:eastAsiaTheme="minorHAnsi" w:cs="Times New Roman"/>
          <w:b/>
          <w:sz w:val="28"/>
          <w:szCs w:val="28"/>
          <w:lang w:eastAsia="en-US"/>
        </w:rPr>
        <w:t>.</w:t>
      </w:r>
      <w:r w:rsidR="00680803" w:rsidRPr="00BE73A6">
        <w:rPr>
          <w:rFonts w:eastAsiaTheme="minorHAnsi" w:cs="Times New Roman"/>
          <w:b/>
          <w:sz w:val="28"/>
          <w:szCs w:val="28"/>
          <w:lang w:eastAsia="en-US"/>
        </w:rPr>
        <w:t xml:space="preserve"> Смена пройдёт под девизом: «</w:t>
      </w:r>
      <w:r w:rsidR="00AA3404" w:rsidRPr="00BE73A6">
        <w:rPr>
          <w:rFonts w:eastAsiaTheme="minorHAnsi" w:cs="Times New Roman"/>
          <w:b/>
          <w:sz w:val="28"/>
          <w:szCs w:val="28"/>
          <w:lang w:eastAsia="en-US"/>
        </w:rPr>
        <w:t>Дружно, смело, с оптимизмом за здоровый образ жизни».</w:t>
      </w:r>
    </w:p>
    <w:p w:rsidR="00013EE7" w:rsidRDefault="00013EE7" w:rsidP="002A5B8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Программа носит следующий характер:</w:t>
      </w:r>
    </w:p>
    <w:p w:rsidR="00013EE7" w:rsidRDefault="00680803" w:rsidP="002A5B8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3534">
        <w:rPr>
          <w:rFonts w:eastAsiaTheme="minorHAnsi" w:cs="Times New Roman"/>
          <w:i/>
          <w:sz w:val="28"/>
          <w:szCs w:val="28"/>
          <w:lang w:eastAsia="en-US"/>
        </w:rPr>
        <w:t>п</w:t>
      </w:r>
      <w:r w:rsidR="00013EE7" w:rsidRPr="00573534">
        <w:rPr>
          <w:rFonts w:eastAsiaTheme="minorHAnsi" w:cs="Times New Roman"/>
          <w:i/>
          <w:sz w:val="28"/>
          <w:szCs w:val="28"/>
          <w:lang w:eastAsia="en-US"/>
        </w:rPr>
        <w:t>о уровню разработки</w:t>
      </w:r>
      <w:r w:rsidR="00013EE7">
        <w:rPr>
          <w:rFonts w:eastAsiaTheme="minorHAnsi" w:cs="Times New Roman"/>
          <w:sz w:val="28"/>
          <w:szCs w:val="28"/>
          <w:lang w:eastAsia="en-US"/>
        </w:rPr>
        <w:t xml:space="preserve"> – программа летнего лагеря с дневным пребыванием;</w:t>
      </w:r>
    </w:p>
    <w:p w:rsidR="00013EE7" w:rsidRDefault="00680803" w:rsidP="002A5B8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3534">
        <w:rPr>
          <w:rFonts w:eastAsiaTheme="minorHAnsi" w:cs="Times New Roman"/>
          <w:i/>
          <w:sz w:val="28"/>
          <w:szCs w:val="28"/>
          <w:lang w:eastAsia="en-US"/>
        </w:rPr>
        <w:t>п</w:t>
      </w:r>
      <w:r w:rsidR="00013EE7" w:rsidRPr="00573534">
        <w:rPr>
          <w:rFonts w:eastAsiaTheme="minorHAnsi" w:cs="Times New Roman"/>
          <w:i/>
          <w:sz w:val="28"/>
          <w:szCs w:val="28"/>
          <w:lang w:eastAsia="en-US"/>
        </w:rPr>
        <w:t>о направленности</w:t>
      </w:r>
      <w:r w:rsidR="00013EE7">
        <w:rPr>
          <w:rFonts w:eastAsiaTheme="minorHAnsi" w:cs="Times New Roman"/>
          <w:sz w:val="28"/>
          <w:szCs w:val="28"/>
          <w:lang w:eastAsia="en-US"/>
        </w:rPr>
        <w:t xml:space="preserve"> – </w:t>
      </w:r>
      <w:proofErr w:type="gramStart"/>
      <w:r w:rsidR="00013EE7">
        <w:rPr>
          <w:rFonts w:eastAsiaTheme="minorHAnsi" w:cs="Times New Roman"/>
          <w:sz w:val="28"/>
          <w:szCs w:val="28"/>
          <w:lang w:eastAsia="en-US"/>
        </w:rPr>
        <w:t>комплексная</w:t>
      </w:r>
      <w:proofErr w:type="gramEnd"/>
      <w:r w:rsidR="00013EE7">
        <w:rPr>
          <w:rFonts w:eastAsiaTheme="minorHAnsi" w:cs="Times New Roman"/>
          <w:sz w:val="28"/>
          <w:szCs w:val="28"/>
          <w:lang w:eastAsia="en-US"/>
        </w:rPr>
        <w:t>, так как объединяет различные направления отдыха, оздоровления, воспитания и дополнительного образования и другой деятельности детского временного коллектива;</w:t>
      </w:r>
    </w:p>
    <w:p w:rsidR="00013EE7" w:rsidRDefault="00680803" w:rsidP="002A5B8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3534">
        <w:rPr>
          <w:rFonts w:eastAsiaTheme="minorHAnsi" w:cs="Times New Roman"/>
          <w:i/>
          <w:sz w:val="28"/>
          <w:szCs w:val="28"/>
          <w:lang w:eastAsia="en-US"/>
        </w:rPr>
        <w:t>п</w:t>
      </w:r>
      <w:r w:rsidR="00013EE7" w:rsidRPr="00573534">
        <w:rPr>
          <w:rFonts w:eastAsiaTheme="minorHAnsi" w:cs="Times New Roman"/>
          <w:i/>
          <w:sz w:val="28"/>
          <w:szCs w:val="28"/>
          <w:lang w:eastAsia="en-US"/>
        </w:rPr>
        <w:t>о продолжительности</w:t>
      </w:r>
      <w:r w:rsidR="00013EE7">
        <w:rPr>
          <w:rFonts w:eastAsiaTheme="minorHAnsi" w:cs="Times New Roman"/>
          <w:sz w:val="28"/>
          <w:szCs w:val="28"/>
          <w:lang w:eastAsia="en-US"/>
        </w:rPr>
        <w:t xml:space="preserve"> – </w:t>
      </w:r>
      <w:proofErr w:type="gramStart"/>
      <w:r w:rsidR="00013EE7">
        <w:rPr>
          <w:rFonts w:eastAsiaTheme="minorHAnsi" w:cs="Times New Roman"/>
          <w:sz w:val="28"/>
          <w:szCs w:val="28"/>
          <w:lang w:eastAsia="en-US"/>
        </w:rPr>
        <w:t>краткосрочная</w:t>
      </w:r>
      <w:proofErr w:type="gramEnd"/>
      <w:r w:rsidR="00013EE7">
        <w:rPr>
          <w:rFonts w:eastAsiaTheme="minorHAnsi" w:cs="Times New Roman"/>
          <w:sz w:val="28"/>
          <w:szCs w:val="28"/>
          <w:lang w:eastAsia="en-US"/>
        </w:rPr>
        <w:t>, так как реализуется только в июне 201</w:t>
      </w:r>
      <w:r w:rsidR="00FE2790">
        <w:rPr>
          <w:rFonts w:eastAsiaTheme="minorHAnsi" w:cs="Times New Roman"/>
          <w:sz w:val="28"/>
          <w:szCs w:val="28"/>
          <w:lang w:eastAsia="en-US"/>
        </w:rPr>
        <w:t>8</w:t>
      </w:r>
      <w:r w:rsidR="00013EE7">
        <w:rPr>
          <w:rFonts w:eastAsiaTheme="minorHAnsi" w:cs="Times New Roman"/>
          <w:sz w:val="28"/>
          <w:szCs w:val="28"/>
          <w:lang w:eastAsia="en-US"/>
        </w:rPr>
        <w:t xml:space="preserve"> года;</w:t>
      </w:r>
    </w:p>
    <w:p w:rsidR="00013EE7" w:rsidRDefault="00680803" w:rsidP="002A5B8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3534">
        <w:rPr>
          <w:rFonts w:eastAsiaTheme="minorHAnsi" w:cs="Times New Roman"/>
          <w:i/>
          <w:sz w:val="28"/>
          <w:szCs w:val="28"/>
          <w:lang w:eastAsia="en-US"/>
        </w:rPr>
        <w:lastRenderedPageBreak/>
        <w:t>п</w:t>
      </w:r>
      <w:r w:rsidR="00013EE7" w:rsidRPr="00573534">
        <w:rPr>
          <w:rFonts w:eastAsiaTheme="minorHAnsi" w:cs="Times New Roman"/>
          <w:i/>
          <w:sz w:val="28"/>
          <w:szCs w:val="28"/>
          <w:lang w:eastAsia="en-US"/>
        </w:rPr>
        <w:t>о форме составления</w:t>
      </w:r>
      <w:r w:rsidR="00013EE7">
        <w:rPr>
          <w:rFonts w:eastAsiaTheme="minorHAnsi" w:cs="Times New Roman"/>
          <w:sz w:val="28"/>
          <w:szCs w:val="28"/>
          <w:lang w:eastAsia="en-US"/>
        </w:rPr>
        <w:t xml:space="preserve"> – </w:t>
      </w:r>
      <w:proofErr w:type="gramStart"/>
      <w:r w:rsidR="00013EE7">
        <w:rPr>
          <w:rFonts w:eastAsiaTheme="minorHAnsi" w:cs="Times New Roman"/>
          <w:sz w:val="28"/>
          <w:szCs w:val="28"/>
          <w:lang w:eastAsia="en-US"/>
        </w:rPr>
        <w:t>модифицированная</w:t>
      </w:r>
      <w:proofErr w:type="gramEnd"/>
      <w:r w:rsidR="00013EE7">
        <w:rPr>
          <w:rFonts w:eastAsiaTheme="minorHAnsi" w:cs="Times New Roman"/>
          <w:sz w:val="28"/>
          <w:szCs w:val="28"/>
          <w:lang w:eastAsia="en-US"/>
        </w:rPr>
        <w:t xml:space="preserve">, так как в её основе используются методические </w:t>
      </w:r>
      <w:r>
        <w:rPr>
          <w:rFonts w:eastAsiaTheme="minorHAnsi" w:cs="Times New Roman"/>
          <w:sz w:val="28"/>
          <w:szCs w:val="28"/>
          <w:lang w:eastAsia="en-US"/>
        </w:rPr>
        <w:t>материалы</w:t>
      </w:r>
      <w:r w:rsidR="00013EE7">
        <w:rPr>
          <w:rFonts w:eastAsiaTheme="minorHAnsi" w:cs="Times New Roman"/>
          <w:sz w:val="28"/>
          <w:szCs w:val="28"/>
          <w:lang w:eastAsia="en-US"/>
        </w:rPr>
        <w:t xml:space="preserve"> по организации работы в летнем лаг</w:t>
      </w:r>
      <w:r w:rsidR="00CD4BCE">
        <w:rPr>
          <w:rFonts w:eastAsiaTheme="minorHAnsi" w:cs="Times New Roman"/>
          <w:sz w:val="28"/>
          <w:szCs w:val="28"/>
          <w:lang w:eastAsia="en-US"/>
        </w:rPr>
        <w:t>е</w:t>
      </w:r>
      <w:r w:rsidR="00013EE7">
        <w:rPr>
          <w:rFonts w:eastAsiaTheme="minorHAnsi" w:cs="Times New Roman"/>
          <w:sz w:val="28"/>
          <w:szCs w:val="28"/>
          <w:lang w:eastAsia="en-US"/>
        </w:rPr>
        <w:t>ре, а также Интернет-ресурсы</w:t>
      </w:r>
      <w:r w:rsidR="00F769E2">
        <w:rPr>
          <w:rFonts w:eastAsiaTheme="minorHAnsi" w:cs="Times New Roman"/>
          <w:sz w:val="28"/>
          <w:szCs w:val="28"/>
          <w:lang w:eastAsia="en-US"/>
        </w:rPr>
        <w:t>.</w:t>
      </w:r>
    </w:p>
    <w:p w:rsidR="005D1C38" w:rsidRDefault="005D1C38" w:rsidP="002A5B8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Направления программы основываются на формировании мотивации к здоровому</w:t>
      </w:r>
      <w:r w:rsidR="00573534">
        <w:rPr>
          <w:rFonts w:eastAsiaTheme="minorHAnsi" w:cs="Times New Roman"/>
          <w:sz w:val="28"/>
          <w:szCs w:val="28"/>
          <w:lang w:eastAsia="en-US"/>
        </w:rPr>
        <w:t xml:space="preserve"> </w:t>
      </w:r>
      <w:r>
        <w:rPr>
          <w:rFonts w:eastAsiaTheme="minorHAnsi" w:cs="Times New Roman"/>
          <w:sz w:val="28"/>
          <w:szCs w:val="28"/>
          <w:lang w:eastAsia="en-US"/>
        </w:rPr>
        <w:t xml:space="preserve">образу жизни, </w:t>
      </w:r>
      <w:r w:rsidR="00F769E2">
        <w:rPr>
          <w:rFonts w:eastAsiaTheme="minorHAnsi" w:cs="Times New Roman"/>
          <w:sz w:val="28"/>
          <w:szCs w:val="28"/>
          <w:lang w:eastAsia="en-US"/>
        </w:rPr>
        <w:t xml:space="preserve">развитии интеллектуальных, творческих, художественных, туристских способностей, </w:t>
      </w:r>
      <w:r>
        <w:rPr>
          <w:rFonts w:eastAsiaTheme="minorHAnsi" w:cs="Times New Roman"/>
          <w:sz w:val="28"/>
          <w:szCs w:val="28"/>
          <w:lang w:eastAsia="en-US"/>
        </w:rPr>
        <w:t>и, конечно же,</w:t>
      </w:r>
      <w:r w:rsidR="00F769E2">
        <w:rPr>
          <w:rFonts w:eastAsiaTheme="minorHAnsi" w:cs="Times New Roman"/>
          <w:sz w:val="28"/>
          <w:szCs w:val="28"/>
          <w:lang w:eastAsia="en-US"/>
        </w:rPr>
        <w:t xml:space="preserve"> </w:t>
      </w:r>
      <w:r>
        <w:rPr>
          <w:rFonts w:eastAsiaTheme="minorHAnsi" w:cs="Times New Roman"/>
          <w:sz w:val="28"/>
          <w:szCs w:val="28"/>
          <w:lang w:eastAsia="en-US"/>
        </w:rPr>
        <w:t>оздоровлении и закаливании детей.</w:t>
      </w:r>
    </w:p>
    <w:p w:rsidR="005D1C38" w:rsidRDefault="005D1C38" w:rsidP="00573534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Разработка данной программы организации летнего каникулярного отдыха,</w:t>
      </w:r>
    </w:p>
    <w:p w:rsidR="005D1C38" w:rsidRDefault="005D1C38" w:rsidP="00CD4BCE">
      <w:p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оздоровления и занятости детей была вызвана:</w:t>
      </w:r>
    </w:p>
    <w:p w:rsidR="005D1C38" w:rsidRPr="00573534" w:rsidRDefault="005D1C38" w:rsidP="003B5D83">
      <w:pPr>
        <w:pStyle w:val="a6"/>
        <w:numPr>
          <w:ilvl w:val="0"/>
          <w:numId w:val="11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3534">
        <w:rPr>
          <w:rFonts w:eastAsiaTheme="minorHAnsi" w:cs="Times New Roman"/>
          <w:sz w:val="28"/>
          <w:szCs w:val="28"/>
          <w:lang w:eastAsia="en-US"/>
        </w:rPr>
        <w:t>повышением спроса родителей и детей на организованный отдых школьников;</w:t>
      </w:r>
    </w:p>
    <w:p w:rsidR="005D1C38" w:rsidRPr="00573534" w:rsidRDefault="005D1C38" w:rsidP="003B5D83">
      <w:pPr>
        <w:pStyle w:val="a6"/>
        <w:numPr>
          <w:ilvl w:val="0"/>
          <w:numId w:val="11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3534">
        <w:rPr>
          <w:rFonts w:eastAsiaTheme="minorHAnsi" w:cs="Times New Roman"/>
          <w:sz w:val="28"/>
          <w:szCs w:val="28"/>
          <w:lang w:eastAsia="en-US"/>
        </w:rPr>
        <w:t>модернизацией старых форм работы и введением новых;</w:t>
      </w:r>
    </w:p>
    <w:p w:rsidR="005D1C38" w:rsidRPr="00573534" w:rsidRDefault="005D1C38" w:rsidP="003B5D83">
      <w:pPr>
        <w:pStyle w:val="a6"/>
        <w:numPr>
          <w:ilvl w:val="0"/>
          <w:numId w:val="11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573534">
        <w:rPr>
          <w:rFonts w:eastAsiaTheme="minorHAnsi" w:cs="Times New Roman"/>
          <w:sz w:val="28"/>
          <w:szCs w:val="28"/>
          <w:lang w:eastAsia="en-US"/>
        </w:rPr>
        <w:t>необходимостью использования богатого творческого потенциала детей и</w:t>
      </w:r>
    </w:p>
    <w:p w:rsidR="005D1C38" w:rsidRPr="00615338" w:rsidRDefault="005D1C38" w:rsidP="00BE73A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615338">
        <w:rPr>
          <w:rFonts w:eastAsiaTheme="minorHAnsi" w:cs="Times New Roman"/>
          <w:sz w:val="28"/>
          <w:szCs w:val="28"/>
          <w:lang w:eastAsia="en-US"/>
        </w:rPr>
        <w:t>педагогов в реализации цели и задач программы.</w:t>
      </w:r>
    </w:p>
    <w:p w:rsidR="00CD4BCE" w:rsidRDefault="00CD4BCE" w:rsidP="00BE73A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Реализация программы возможна с помощью обеспечения педагогическими кадрами: в</w:t>
      </w:r>
      <w:r w:rsidR="005D1C38">
        <w:rPr>
          <w:rFonts w:eastAsiaTheme="minorHAnsi" w:cs="Times New Roman"/>
          <w:sz w:val="28"/>
          <w:szCs w:val="28"/>
          <w:lang w:eastAsia="en-US"/>
        </w:rPr>
        <w:t xml:space="preserve">оспитателями в лагере </w:t>
      </w:r>
      <w:r w:rsidR="00F769E2">
        <w:rPr>
          <w:rFonts w:eastAsiaTheme="minorHAnsi" w:cs="Times New Roman"/>
          <w:sz w:val="28"/>
          <w:szCs w:val="28"/>
          <w:lang w:eastAsia="en-US"/>
        </w:rPr>
        <w:t>назнач</w:t>
      </w:r>
      <w:r>
        <w:rPr>
          <w:rFonts w:eastAsiaTheme="minorHAnsi" w:cs="Times New Roman"/>
          <w:sz w:val="28"/>
          <w:szCs w:val="28"/>
          <w:lang w:eastAsia="en-US"/>
        </w:rPr>
        <w:t>аются</w:t>
      </w:r>
      <w:r w:rsidR="005D1C38">
        <w:rPr>
          <w:rFonts w:eastAsiaTheme="minorHAnsi" w:cs="Times New Roman"/>
          <w:sz w:val="28"/>
          <w:szCs w:val="28"/>
          <w:lang w:eastAsia="en-US"/>
        </w:rPr>
        <w:t xml:space="preserve"> квалифицированные педагоги из числа</w:t>
      </w:r>
      <w:r>
        <w:rPr>
          <w:rFonts w:eastAsiaTheme="minorHAnsi" w:cs="Times New Roman"/>
          <w:sz w:val="28"/>
          <w:szCs w:val="28"/>
          <w:lang w:eastAsia="en-US"/>
        </w:rPr>
        <w:t xml:space="preserve"> педагогов-организаторов, инструкторов по ФК, педагогов дополнительного образования.</w:t>
      </w:r>
    </w:p>
    <w:p w:rsidR="00CD4BCE" w:rsidRDefault="005D1C38" w:rsidP="00BE73A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 xml:space="preserve">Решению поставленных задач помогают условия, созданные в </w:t>
      </w:r>
      <w:r w:rsidR="00CD4BCE">
        <w:rPr>
          <w:rFonts w:eastAsiaTheme="minorHAnsi" w:cs="Times New Roman"/>
          <w:sz w:val="28"/>
          <w:szCs w:val="28"/>
          <w:lang w:eastAsia="en-US"/>
        </w:rPr>
        <w:t xml:space="preserve">МОУДО «ГДЮЦ «Спортивный» </w:t>
      </w:r>
      <w:r>
        <w:rPr>
          <w:rFonts w:eastAsiaTheme="minorHAnsi" w:cs="Times New Roman"/>
          <w:sz w:val="28"/>
          <w:szCs w:val="28"/>
          <w:lang w:eastAsia="en-US"/>
        </w:rPr>
        <w:t xml:space="preserve">для работы лагеря: </w:t>
      </w:r>
      <w:r w:rsidR="00CD4BCE">
        <w:rPr>
          <w:rFonts w:eastAsiaTheme="minorHAnsi" w:cs="Times New Roman"/>
          <w:sz w:val="28"/>
          <w:szCs w:val="28"/>
          <w:lang w:eastAsia="en-US"/>
        </w:rPr>
        <w:t>спортивны</w:t>
      </w:r>
      <w:r w:rsidR="002A2A6D">
        <w:rPr>
          <w:rFonts w:eastAsiaTheme="minorHAnsi" w:cs="Times New Roman"/>
          <w:sz w:val="28"/>
          <w:szCs w:val="28"/>
          <w:lang w:eastAsia="en-US"/>
        </w:rPr>
        <w:t>й</w:t>
      </w:r>
      <w:r w:rsidR="00CD4BCE">
        <w:rPr>
          <w:rFonts w:eastAsiaTheme="minorHAnsi" w:cs="Times New Roman"/>
          <w:sz w:val="28"/>
          <w:szCs w:val="28"/>
          <w:lang w:eastAsia="en-US"/>
        </w:rPr>
        <w:t>, танцевальны</w:t>
      </w:r>
      <w:r w:rsidR="002A2A6D">
        <w:rPr>
          <w:rFonts w:eastAsiaTheme="minorHAnsi" w:cs="Times New Roman"/>
          <w:sz w:val="28"/>
          <w:szCs w:val="28"/>
          <w:lang w:eastAsia="en-US"/>
        </w:rPr>
        <w:t>й</w:t>
      </w:r>
      <w:r w:rsidR="00CD4BCE">
        <w:rPr>
          <w:rFonts w:eastAsiaTheme="minorHAnsi" w:cs="Times New Roman"/>
          <w:sz w:val="28"/>
          <w:szCs w:val="28"/>
          <w:lang w:eastAsia="en-US"/>
        </w:rPr>
        <w:t xml:space="preserve"> залы</w:t>
      </w:r>
      <w:r>
        <w:rPr>
          <w:rFonts w:eastAsiaTheme="minorHAnsi" w:cs="Times New Roman"/>
          <w:sz w:val="28"/>
          <w:szCs w:val="28"/>
          <w:lang w:eastAsia="en-US"/>
        </w:rPr>
        <w:t xml:space="preserve">, игровые комнаты, футбольное поле, </w:t>
      </w:r>
      <w:proofErr w:type="gramStart"/>
      <w:r>
        <w:rPr>
          <w:rFonts w:eastAsiaTheme="minorHAnsi" w:cs="Times New Roman"/>
          <w:sz w:val="28"/>
          <w:szCs w:val="28"/>
          <w:lang w:eastAsia="en-US"/>
        </w:rPr>
        <w:t>спортивн</w:t>
      </w:r>
      <w:r w:rsidR="00573534">
        <w:rPr>
          <w:rFonts w:eastAsiaTheme="minorHAnsi" w:cs="Times New Roman"/>
          <w:sz w:val="28"/>
          <w:szCs w:val="28"/>
          <w:lang w:eastAsia="en-US"/>
        </w:rPr>
        <w:t>а</w:t>
      </w:r>
      <w:r>
        <w:rPr>
          <w:rFonts w:eastAsiaTheme="minorHAnsi" w:cs="Times New Roman"/>
          <w:sz w:val="28"/>
          <w:szCs w:val="28"/>
          <w:lang w:eastAsia="en-US"/>
        </w:rPr>
        <w:t>я</w:t>
      </w:r>
      <w:proofErr w:type="gramEnd"/>
      <w:r>
        <w:rPr>
          <w:rFonts w:eastAsiaTheme="minorHAnsi" w:cs="Times New Roman"/>
          <w:sz w:val="28"/>
          <w:szCs w:val="28"/>
          <w:lang w:eastAsia="en-US"/>
        </w:rPr>
        <w:t xml:space="preserve"> и игров</w:t>
      </w:r>
      <w:r w:rsidR="00CD4BCE">
        <w:rPr>
          <w:rFonts w:eastAsiaTheme="minorHAnsi" w:cs="Times New Roman"/>
          <w:sz w:val="28"/>
          <w:szCs w:val="28"/>
          <w:lang w:eastAsia="en-US"/>
        </w:rPr>
        <w:t>ые</w:t>
      </w:r>
      <w:r>
        <w:rPr>
          <w:rFonts w:eastAsiaTheme="minorHAnsi" w:cs="Times New Roman"/>
          <w:sz w:val="28"/>
          <w:szCs w:val="28"/>
          <w:lang w:eastAsia="en-US"/>
        </w:rPr>
        <w:t xml:space="preserve"> площадки</w:t>
      </w:r>
      <w:r w:rsidR="00573534">
        <w:rPr>
          <w:rFonts w:eastAsiaTheme="minorHAnsi" w:cs="Times New Roman"/>
          <w:sz w:val="28"/>
          <w:szCs w:val="28"/>
          <w:lang w:eastAsia="en-US"/>
        </w:rPr>
        <w:t>, стадион</w:t>
      </w:r>
      <w:r w:rsidR="002A2A6D">
        <w:rPr>
          <w:rFonts w:eastAsiaTheme="minorHAnsi" w:cs="Times New Roman"/>
          <w:sz w:val="28"/>
          <w:szCs w:val="28"/>
          <w:lang w:eastAsia="en-US"/>
        </w:rPr>
        <w:t>.</w:t>
      </w:r>
    </w:p>
    <w:p w:rsidR="008128B7" w:rsidRPr="008128B7" w:rsidRDefault="008128B7" w:rsidP="00BE73A6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8128B7">
        <w:rPr>
          <w:rFonts w:cs="Times New Roman"/>
          <w:color w:val="000000"/>
          <w:sz w:val="28"/>
          <w:szCs w:val="28"/>
          <w:lang w:eastAsia="ru-RU"/>
        </w:rPr>
        <w:t>Задача педагогического коллектива в воспитательном плане состоит в том, чтобы поднять значение здорового образа жизни, организовать свободное время детей во время каникул, поддержать неполные, малообеспеченные и многодетные семьи.</w:t>
      </w:r>
    </w:p>
    <w:p w:rsidR="008128B7" w:rsidRPr="008128B7" w:rsidRDefault="008128B7" w:rsidP="00BE73A6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8128B7">
        <w:rPr>
          <w:rFonts w:cs="Times New Roman"/>
          <w:color w:val="000000"/>
          <w:sz w:val="28"/>
          <w:szCs w:val="28"/>
          <w:lang w:eastAsia="ru-RU"/>
        </w:rPr>
        <w:t>«В воспитании нет каникул» - эта педагогическая формула становится правилом при организации детского </w:t>
      </w:r>
      <w:bookmarkStart w:id="1" w:name="YANDEX_61"/>
      <w:bookmarkEnd w:id="1"/>
      <w:r w:rsidRPr="008128B7">
        <w:rPr>
          <w:rFonts w:cs="Times New Roman"/>
          <w:color w:val="000000"/>
          <w:sz w:val="28"/>
          <w:szCs w:val="28"/>
          <w:lang w:eastAsia="ru-RU"/>
        </w:rPr>
        <w:t> летнего  отдыха, а заодно и правилом творческого подхода к каникулам – радостному времени духовного и физического развития и роста каждого ребенка</w:t>
      </w:r>
    </w:p>
    <w:p w:rsidR="00BE64D8" w:rsidRDefault="00BE64D8" w:rsidP="00CD4BCE">
      <w:p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sz w:val="28"/>
          <w:szCs w:val="28"/>
          <w:lang w:eastAsia="en-US"/>
        </w:rPr>
      </w:pPr>
    </w:p>
    <w:p w:rsidR="00FC3037" w:rsidRPr="00573534" w:rsidRDefault="00BE64D8" w:rsidP="005735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534">
        <w:rPr>
          <w:rFonts w:ascii="Times New Roman" w:hAnsi="Times New Roman" w:cs="Times New Roman"/>
          <w:b/>
          <w:sz w:val="28"/>
          <w:szCs w:val="28"/>
        </w:rPr>
        <w:t>Концепция программы</w:t>
      </w:r>
    </w:p>
    <w:p w:rsidR="00BE64D8" w:rsidRPr="00573534" w:rsidRDefault="00BE64D8" w:rsidP="005735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4D8" w:rsidRPr="00290CFD" w:rsidRDefault="00BE64D8" w:rsidP="00573534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Летний оздоровительный </w:t>
      </w:r>
      <w:r w:rsidRPr="00290CFD">
        <w:rPr>
          <w:rFonts w:cs="Times New Roman"/>
          <w:sz w:val="28"/>
          <w:szCs w:val="28"/>
        </w:rPr>
        <w:t xml:space="preserve">лагерь </w:t>
      </w:r>
      <w:r w:rsidR="00573534">
        <w:rPr>
          <w:rFonts w:cs="Times New Roman"/>
          <w:sz w:val="28"/>
          <w:szCs w:val="28"/>
        </w:rPr>
        <w:t xml:space="preserve">с </w:t>
      </w:r>
      <w:r w:rsidRPr="00290CFD">
        <w:rPr>
          <w:rFonts w:cs="Times New Roman"/>
          <w:sz w:val="28"/>
          <w:szCs w:val="28"/>
        </w:rPr>
        <w:t>дневн</w:t>
      </w:r>
      <w:r w:rsidR="00573534">
        <w:rPr>
          <w:rFonts w:cs="Times New Roman"/>
          <w:sz w:val="28"/>
          <w:szCs w:val="28"/>
        </w:rPr>
        <w:t>ым</w:t>
      </w:r>
      <w:r w:rsidRPr="00290CFD">
        <w:rPr>
          <w:rFonts w:cs="Times New Roman"/>
          <w:sz w:val="28"/>
          <w:szCs w:val="28"/>
        </w:rPr>
        <w:t xml:space="preserve"> пребывани</w:t>
      </w:r>
      <w:r w:rsidR="00573534">
        <w:rPr>
          <w:rFonts w:cs="Times New Roman"/>
          <w:sz w:val="28"/>
          <w:szCs w:val="28"/>
        </w:rPr>
        <w:t>ем детей</w:t>
      </w:r>
      <w:r w:rsidRPr="00290CFD">
        <w:rPr>
          <w:rFonts w:cs="Times New Roman"/>
          <w:sz w:val="28"/>
          <w:szCs w:val="28"/>
        </w:rPr>
        <w:t xml:space="preserve"> – это место, где может быть эффективно построена педагогическая работа по созданию развивающей образовательной среды ребенка через включение его в разнообразные виды деятельности с целью его успешной самореализации.</w:t>
      </w:r>
    </w:p>
    <w:p w:rsidR="00BE64D8" w:rsidRPr="00290CFD" w:rsidRDefault="00BE64D8" w:rsidP="00573534">
      <w:pPr>
        <w:ind w:firstLine="709"/>
        <w:jc w:val="both"/>
        <w:rPr>
          <w:rFonts w:cs="Times New Roman"/>
          <w:sz w:val="28"/>
          <w:szCs w:val="28"/>
        </w:rPr>
      </w:pPr>
      <w:r w:rsidRPr="00290CFD">
        <w:rPr>
          <w:rFonts w:cs="Times New Roman"/>
          <w:sz w:val="28"/>
          <w:szCs w:val="28"/>
        </w:rPr>
        <w:t xml:space="preserve">Главным направлением в работе воспитателей и вожатых является </w:t>
      </w:r>
      <w:r w:rsidRPr="00BE64D8">
        <w:rPr>
          <w:rFonts w:cs="Times New Roman"/>
          <w:b/>
          <w:bCs/>
          <w:sz w:val="28"/>
          <w:szCs w:val="28"/>
        </w:rPr>
        <w:t>педагогическая поддержка</w:t>
      </w:r>
      <w:r w:rsidRPr="00BE64D8">
        <w:rPr>
          <w:rFonts w:cs="Times New Roman"/>
          <w:bCs/>
          <w:sz w:val="28"/>
          <w:szCs w:val="28"/>
        </w:rPr>
        <w:t xml:space="preserve"> и помощь</w:t>
      </w:r>
      <w:r w:rsidRPr="00290CFD">
        <w:rPr>
          <w:rFonts w:cs="Times New Roman"/>
          <w:sz w:val="28"/>
          <w:szCs w:val="28"/>
        </w:rPr>
        <w:t xml:space="preserve"> в индивидуальном развитии ребенка. В систему педагогической поддержки включается и психологическая, и социальная, и оздоровительная – поскольку все они интегрируются. </w:t>
      </w:r>
    </w:p>
    <w:p w:rsidR="00BE64D8" w:rsidRPr="00290CFD" w:rsidRDefault="00BE64D8" w:rsidP="00573534">
      <w:pPr>
        <w:ind w:firstLine="709"/>
        <w:jc w:val="both"/>
        <w:rPr>
          <w:rFonts w:cs="Times New Roman"/>
          <w:sz w:val="28"/>
          <w:szCs w:val="28"/>
        </w:rPr>
      </w:pPr>
      <w:r w:rsidRPr="00290CFD">
        <w:rPr>
          <w:rFonts w:cs="Times New Roman"/>
          <w:sz w:val="28"/>
          <w:szCs w:val="28"/>
        </w:rPr>
        <w:t xml:space="preserve">Создание </w:t>
      </w:r>
      <w:r w:rsidRPr="00BE64D8">
        <w:rPr>
          <w:rFonts w:cs="Times New Roman"/>
          <w:b/>
          <w:bCs/>
          <w:sz w:val="28"/>
          <w:szCs w:val="28"/>
        </w:rPr>
        <w:t>комфортной  психологической среды</w:t>
      </w:r>
      <w:r w:rsidRPr="00BE64D8">
        <w:rPr>
          <w:rFonts w:cs="Times New Roman"/>
          <w:bCs/>
          <w:sz w:val="28"/>
          <w:szCs w:val="28"/>
        </w:rPr>
        <w:t xml:space="preserve">  </w:t>
      </w:r>
      <w:r w:rsidRPr="00290CFD">
        <w:rPr>
          <w:rFonts w:cs="Times New Roman"/>
          <w:sz w:val="28"/>
          <w:szCs w:val="28"/>
        </w:rPr>
        <w:t>для каждого ребенка предполагает помощь в обретении внутренней свободы, раскованности в проявлении своих эмоций.</w:t>
      </w:r>
    </w:p>
    <w:p w:rsidR="00BE64D8" w:rsidRPr="00290CFD" w:rsidRDefault="00BE64D8" w:rsidP="007E2726">
      <w:pPr>
        <w:ind w:firstLine="709"/>
        <w:jc w:val="both"/>
        <w:rPr>
          <w:rFonts w:cs="Times New Roman"/>
          <w:sz w:val="28"/>
          <w:szCs w:val="28"/>
        </w:rPr>
      </w:pPr>
      <w:r w:rsidRPr="00290CFD">
        <w:rPr>
          <w:rFonts w:cs="Times New Roman"/>
          <w:sz w:val="28"/>
          <w:szCs w:val="28"/>
        </w:rPr>
        <w:lastRenderedPageBreak/>
        <w:t xml:space="preserve">Организация </w:t>
      </w:r>
      <w:r w:rsidRPr="00290CFD">
        <w:rPr>
          <w:rFonts w:cs="Times New Roman"/>
          <w:b/>
          <w:bCs/>
          <w:sz w:val="28"/>
          <w:szCs w:val="28"/>
        </w:rPr>
        <w:t>творческого пространства</w:t>
      </w:r>
      <w:r w:rsidRPr="00290CFD">
        <w:rPr>
          <w:rFonts w:cs="Times New Roman"/>
          <w:sz w:val="28"/>
          <w:szCs w:val="28"/>
        </w:rPr>
        <w:t xml:space="preserve"> предоставляет возможность реализовать свои способности, либо определиться в каком – либо направлении деятельности.</w:t>
      </w:r>
    </w:p>
    <w:p w:rsidR="00BE64D8" w:rsidRPr="00290CFD" w:rsidRDefault="00BE64D8" w:rsidP="007E2726">
      <w:pPr>
        <w:pStyle w:val="a8"/>
        <w:tabs>
          <w:tab w:val="left" w:pos="567"/>
        </w:tabs>
        <w:spacing w:after="0"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290CFD">
        <w:rPr>
          <w:rFonts w:cs="Times New Roman"/>
          <w:sz w:val="28"/>
          <w:szCs w:val="28"/>
        </w:rPr>
        <w:t xml:space="preserve">При создании концепции программы оздоровительного лагеря преследовались </w:t>
      </w:r>
      <w:r w:rsidRPr="00290CFD">
        <w:rPr>
          <w:rFonts w:cs="Times New Roman"/>
          <w:b/>
          <w:sz w:val="28"/>
          <w:szCs w:val="28"/>
        </w:rPr>
        <w:t>следующие идеи</w:t>
      </w:r>
      <w:r w:rsidRPr="00290CFD">
        <w:rPr>
          <w:rFonts w:cs="Times New Roman"/>
          <w:sz w:val="28"/>
          <w:szCs w:val="28"/>
        </w:rPr>
        <w:t>:</w:t>
      </w:r>
    </w:p>
    <w:p w:rsidR="00BE64D8" w:rsidRPr="00290CFD" w:rsidRDefault="007E2726" w:rsidP="003B5D83">
      <w:pPr>
        <w:numPr>
          <w:ilvl w:val="0"/>
          <w:numId w:val="22"/>
        </w:numPr>
        <w:tabs>
          <w:tab w:val="left" w:pos="1080"/>
        </w:tabs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ф</w:t>
      </w:r>
      <w:r w:rsidR="00BE64D8" w:rsidRPr="00290CFD">
        <w:rPr>
          <w:rFonts w:cs="Times New Roman"/>
          <w:sz w:val="28"/>
          <w:szCs w:val="28"/>
        </w:rPr>
        <w:t>изическое благополучие – сохранение и укрепление ребенком своего здоровья</w:t>
      </w:r>
      <w:r>
        <w:rPr>
          <w:rFonts w:cs="Times New Roman"/>
          <w:sz w:val="28"/>
          <w:szCs w:val="28"/>
        </w:rPr>
        <w:t>;</w:t>
      </w:r>
    </w:p>
    <w:p w:rsidR="00BE64D8" w:rsidRPr="00290CFD" w:rsidRDefault="007E2726" w:rsidP="003B5D83">
      <w:pPr>
        <w:numPr>
          <w:ilvl w:val="0"/>
          <w:numId w:val="22"/>
        </w:numPr>
        <w:tabs>
          <w:tab w:val="left" w:pos="1080"/>
        </w:tabs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</w:t>
      </w:r>
      <w:r w:rsidR="00BE64D8" w:rsidRPr="00290CFD">
        <w:rPr>
          <w:rFonts w:cs="Times New Roman"/>
          <w:sz w:val="28"/>
          <w:szCs w:val="28"/>
        </w:rPr>
        <w:t>сихологическое благополучие – комфортное пребывание ребенка в лагере, снятие стрессовых и конфликтных ситуаций</w:t>
      </w:r>
      <w:r w:rsidR="00615338">
        <w:rPr>
          <w:rFonts w:cs="Times New Roman"/>
          <w:sz w:val="28"/>
          <w:szCs w:val="28"/>
        </w:rPr>
        <w:t>, с</w:t>
      </w:r>
      <w:r w:rsidR="00BE64D8" w:rsidRPr="00290CFD">
        <w:rPr>
          <w:rFonts w:cs="Times New Roman"/>
          <w:sz w:val="28"/>
          <w:szCs w:val="28"/>
        </w:rPr>
        <w:t>оздание в коллективе благоприятной атмосферы</w:t>
      </w:r>
      <w:r>
        <w:rPr>
          <w:rFonts w:cs="Times New Roman"/>
          <w:sz w:val="28"/>
          <w:szCs w:val="28"/>
        </w:rPr>
        <w:t>;</w:t>
      </w:r>
    </w:p>
    <w:p w:rsidR="00BE64D8" w:rsidRPr="00290CFD" w:rsidRDefault="007E2726" w:rsidP="003B5D83">
      <w:pPr>
        <w:numPr>
          <w:ilvl w:val="0"/>
          <w:numId w:val="22"/>
        </w:numPr>
        <w:tabs>
          <w:tab w:val="left" w:pos="1080"/>
        </w:tabs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</w:t>
      </w:r>
      <w:r w:rsidR="00BE64D8" w:rsidRPr="00290CFD">
        <w:rPr>
          <w:rFonts w:cs="Times New Roman"/>
          <w:sz w:val="28"/>
          <w:szCs w:val="28"/>
        </w:rPr>
        <w:t>нтеллектуальное благополучие -  реализация интеллектуального потенциала, расширение кругозора, приобретение новых знаний умений и навыков</w:t>
      </w:r>
      <w:r>
        <w:rPr>
          <w:rFonts w:cs="Times New Roman"/>
          <w:sz w:val="28"/>
          <w:szCs w:val="28"/>
        </w:rPr>
        <w:t>;</w:t>
      </w:r>
    </w:p>
    <w:p w:rsidR="00BE64D8" w:rsidRDefault="007E2726" w:rsidP="003B5D83">
      <w:pPr>
        <w:numPr>
          <w:ilvl w:val="0"/>
          <w:numId w:val="22"/>
        </w:numPr>
        <w:tabs>
          <w:tab w:val="left" w:pos="1080"/>
        </w:tabs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</w:t>
      </w:r>
      <w:r w:rsidR="00BE64D8" w:rsidRPr="00290CFD">
        <w:rPr>
          <w:rFonts w:cs="Times New Roman"/>
          <w:sz w:val="28"/>
          <w:szCs w:val="28"/>
        </w:rPr>
        <w:t>оциальное благополучие – формирование активной жизненной позиции, возможность самореализации, многообразие социальных проб</w:t>
      </w:r>
      <w:r>
        <w:rPr>
          <w:rFonts w:cs="Times New Roman"/>
          <w:sz w:val="28"/>
          <w:szCs w:val="28"/>
        </w:rPr>
        <w:t>, с</w:t>
      </w:r>
      <w:r w:rsidR="00BE64D8" w:rsidRPr="00290CFD">
        <w:rPr>
          <w:rFonts w:cs="Times New Roman"/>
          <w:sz w:val="28"/>
          <w:szCs w:val="28"/>
        </w:rPr>
        <w:t>оциальный статус в коллективе</w:t>
      </w:r>
      <w:r>
        <w:rPr>
          <w:rFonts w:cs="Times New Roman"/>
          <w:sz w:val="28"/>
          <w:szCs w:val="28"/>
        </w:rPr>
        <w:t>,</w:t>
      </w:r>
      <w:r w:rsidR="00BE64D8" w:rsidRPr="00290CFD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в</w:t>
      </w:r>
      <w:r w:rsidR="00BE64D8" w:rsidRPr="00290CFD">
        <w:rPr>
          <w:rFonts w:cs="Times New Roman"/>
          <w:sz w:val="28"/>
          <w:szCs w:val="28"/>
        </w:rPr>
        <w:t>озможность самоопределения и совершения выбора</w:t>
      </w:r>
    </w:p>
    <w:p w:rsidR="00807A1A" w:rsidRDefault="00807A1A" w:rsidP="00807A1A">
      <w:pPr>
        <w:tabs>
          <w:tab w:val="left" w:pos="1080"/>
        </w:tabs>
        <w:jc w:val="both"/>
        <w:rPr>
          <w:rFonts w:cs="Times New Roman"/>
          <w:sz w:val="28"/>
          <w:szCs w:val="28"/>
        </w:rPr>
      </w:pPr>
    </w:p>
    <w:p w:rsidR="00807A1A" w:rsidRPr="007E2726" w:rsidRDefault="00807A1A" w:rsidP="007E2726">
      <w:pPr>
        <w:tabs>
          <w:tab w:val="left" w:pos="1080"/>
        </w:tabs>
        <w:jc w:val="center"/>
        <w:rPr>
          <w:rFonts w:cs="Times New Roman"/>
          <w:b/>
          <w:sz w:val="28"/>
          <w:szCs w:val="28"/>
        </w:rPr>
      </w:pPr>
      <w:r w:rsidRPr="007E2726">
        <w:rPr>
          <w:rFonts w:cs="Times New Roman"/>
          <w:b/>
          <w:sz w:val="28"/>
          <w:szCs w:val="28"/>
        </w:rPr>
        <w:t>Принципы программы</w:t>
      </w:r>
    </w:p>
    <w:p w:rsidR="00BE64D8" w:rsidRPr="00920768" w:rsidRDefault="00BE64D8" w:rsidP="00CD4B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7A1A" w:rsidRDefault="00FC3037" w:rsidP="007E272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920768">
        <w:rPr>
          <w:rFonts w:cs="Times New Roman"/>
          <w:sz w:val="28"/>
          <w:szCs w:val="28"/>
        </w:rPr>
        <w:t xml:space="preserve"> </w:t>
      </w:r>
      <w:r w:rsidR="00807A1A">
        <w:rPr>
          <w:rFonts w:eastAsiaTheme="minorHAnsi" w:cs="Times New Roman"/>
          <w:sz w:val="28"/>
          <w:szCs w:val="28"/>
          <w:lang w:eastAsia="en-US"/>
        </w:rPr>
        <w:t>Программа летнего оздоровительного лагеря «Спортивный» опирается на следующие принципы:</w:t>
      </w:r>
    </w:p>
    <w:p w:rsidR="00807A1A" w:rsidRPr="00807A1A" w:rsidRDefault="00807A1A" w:rsidP="007E272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b/>
          <w:bCs/>
          <w:i/>
          <w:iCs/>
          <w:sz w:val="28"/>
          <w:szCs w:val="28"/>
          <w:lang w:eastAsia="en-US"/>
        </w:rPr>
      </w:pPr>
      <w:r w:rsidRPr="00807A1A">
        <w:rPr>
          <w:rFonts w:eastAsiaTheme="minorHAnsi" w:cs="Times New Roman"/>
          <w:b/>
          <w:bCs/>
          <w:i/>
          <w:iCs/>
          <w:sz w:val="28"/>
          <w:szCs w:val="28"/>
          <w:lang w:eastAsia="en-US"/>
        </w:rPr>
        <w:t>Личностного подхода в воспитании</w:t>
      </w:r>
      <w:r w:rsidR="007E2726">
        <w:rPr>
          <w:rFonts w:eastAsiaTheme="minorHAnsi" w:cs="Times New Roman"/>
          <w:b/>
          <w:bCs/>
          <w:i/>
          <w:iCs/>
          <w:sz w:val="28"/>
          <w:szCs w:val="28"/>
          <w:lang w:eastAsia="en-US"/>
        </w:rPr>
        <w:t xml:space="preserve"> </w:t>
      </w:r>
    </w:p>
    <w:p w:rsidR="00807A1A" w:rsidRPr="00807A1A" w:rsidRDefault="007E2726" w:rsidP="007E272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П</w:t>
      </w:r>
      <w:r w:rsidR="00807A1A" w:rsidRPr="00807A1A">
        <w:rPr>
          <w:rFonts w:eastAsiaTheme="minorHAnsi" w:cs="Times New Roman"/>
          <w:sz w:val="28"/>
          <w:szCs w:val="28"/>
          <w:lang w:eastAsia="en-US"/>
        </w:rPr>
        <w:t>ризнание личности развивающегося человека высшей социальной ценностью,</w:t>
      </w:r>
      <w:r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="00807A1A" w:rsidRPr="00807A1A">
        <w:rPr>
          <w:rFonts w:eastAsiaTheme="minorHAnsi" w:cs="Times New Roman"/>
          <w:sz w:val="28"/>
          <w:szCs w:val="28"/>
          <w:lang w:eastAsia="en-US"/>
        </w:rPr>
        <w:t>добровольность включения детей в ту или иную деятельность</w:t>
      </w:r>
      <w:r>
        <w:rPr>
          <w:rFonts w:eastAsiaTheme="minorHAnsi" w:cs="Times New Roman"/>
          <w:sz w:val="28"/>
          <w:szCs w:val="28"/>
          <w:lang w:eastAsia="en-US"/>
        </w:rPr>
        <w:t>.</w:t>
      </w:r>
    </w:p>
    <w:p w:rsidR="00807A1A" w:rsidRPr="00807A1A" w:rsidRDefault="00807A1A" w:rsidP="007E272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b/>
          <w:bCs/>
          <w:i/>
          <w:iCs/>
          <w:sz w:val="28"/>
          <w:szCs w:val="28"/>
          <w:lang w:eastAsia="en-US"/>
        </w:rPr>
      </w:pPr>
      <w:r w:rsidRPr="00807A1A">
        <w:rPr>
          <w:rFonts w:eastAsiaTheme="minorHAnsi" w:cs="Times New Roman"/>
          <w:b/>
          <w:bCs/>
          <w:i/>
          <w:iCs/>
          <w:sz w:val="28"/>
          <w:szCs w:val="28"/>
          <w:lang w:eastAsia="en-US"/>
        </w:rPr>
        <w:t xml:space="preserve">Принцип </w:t>
      </w:r>
      <w:proofErr w:type="spellStart"/>
      <w:r w:rsidRPr="00807A1A">
        <w:rPr>
          <w:rFonts w:eastAsiaTheme="minorHAnsi" w:cs="Times New Roman"/>
          <w:b/>
          <w:bCs/>
          <w:i/>
          <w:iCs/>
          <w:sz w:val="28"/>
          <w:szCs w:val="28"/>
          <w:lang w:eastAsia="en-US"/>
        </w:rPr>
        <w:t>гуманизации</w:t>
      </w:r>
      <w:proofErr w:type="spellEnd"/>
      <w:r w:rsidRPr="00807A1A">
        <w:rPr>
          <w:rFonts w:eastAsiaTheme="minorHAnsi" w:cs="Times New Roman"/>
          <w:b/>
          <w:bCs/>
          <w:i/>
          <w:iCs/>
          <w:sz w:val="28"/>
          <w:szCs w:val="28"/>
          <w:lang w:eastAsia="en-US"/>
        </w:rPr>
        <w:t xml:space="preserve"> отношений</w:t>
      </w:r>
    </w:p>
    <w:p w:rsidR="00807A1A" w:rsidRPr="00807A1A" w:rsidRDefault="00807A1A" w:rsidP="007E272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807A1A">
        <w:rPr>
          <w:rFonts w:eastAsiaTheme="minorHAnsi" w:cs="Times New Roman"/>
          <w:sz w:val="28"/>
          <w:szCs w:val="28"/>
          <w:lang w:eastAsia="en-US"/>
        </w:rPr>
        <w:t xml:space="preserve">Построение всех отношений на основе уважения и доверия к человеку, </w:t>
      </w:r>
      <w:proofErr w:type="gramStart"/>
      <w:r w:rsidRPr="00807A1A">
        <w:rPr>
          <w:rFonts w:eastAsiaTheme="minorHAnsi" w:cs="Times New Roman"/>
          <w:sz w:val="28"/>
          <w:szCs w:val="28"/>
          <w:lang w:eastAsia="en-US"/>
        </w:rPr>
        <w:t>на</w:t>
      </w:r>
      <w:proofErr w:type="gramEnd"/>
    </w:p>
    <w:p w:rsidR="00807A1A" w:rsidRPr="00807A1A" w:rsidRDefault="00807A1A" w:rsidP="00807A1A">
      <w:p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sz w:val="28"/>
          <w:szCs w:val="28"/>
          <w:lang w:eastAsia="en-US"/>
        </w:rPr>
      </w:pPr>
      <w:proofErr w:type="gramStart"/>
      <w:r w:rsidRPr="00807A1A">
        <w:rPr>
          <w:rFonts w:eastAsiaTheme="minorHAnsi" w:cs="Times New Roman"/>
          <w:sz w:val="28"/>
          <w:szCs w:val="28"/>
          <w:lang w:eastAsia="en-US"/>
        </w:rPr>
        <w:t>стремлении</w:t>
      </w:r>
      <w:proofErr w:type="gramEnd"/>
      <w:r w:rsidRPr="00807A1A">
        <w:rPr>
          <w:rFonts w:eastAsiaTheme="minorHAnsi" w:cs="Times New Roman"/>
          <w:sz w:val="28"/>
          <w:szCs w:val="28"/>
          <w:lang w:eastAsia="en-US"/>
        </w:rPr>
        <w:t xml:space="preserve"> привести его к успеху. Создание ситуаций, требующих принятия</w:t>
      </w:r>
    </w:p>
    <w:p w:rsidR="00807A1A" w:rsidRPr="00807A1A" w:rsidRDefault="00807A1A" w:rsidP="00807A1A">
      <w:p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sz w:val="28"/>
          <w:szCs w:val="28"/>
          <w:lang w:eastAsia="en-US"/>
        </w:rPr>
      </w:pPr>
      <w:r w:rsidRPr="00807A1A">
        <w:rPr>
          <w:rFonts w:eastAsiaTheme="minorHAnsi" w:cs="Times New Roman"/>
          <w:sz w:val="28"/>
          <w:szCs w:val="28"/>
          <w:lang w:eastAsia="en-US"/>
        </w:rPr>
        <w:t>коллективного решения.</w:t>
      </w:r>
    </w:p>
    <w:p w:rsidR="00807A1A" w:rsidRPr="00807A1A" w:rsidRDefault="00807A1A" w:rsidP="007E272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b/>
          <w:bCs/>
          <w:i/>
          <w:iCs/>
          <w:sz w:val="28"/>
          <w:szCs w:val="28"/>
          <w:lang w:eastAsia="en-US"/>
        </w:rPr>
      </w:pPr>
      <w:r w:rsidRPr="00807A1A">
        <w:rPr>
          <w:rFonts w:eastAsiaTheme="minorHAnsi" w:cs="Times New Roman"/>
          <w:b/>
          <w:bCs/>
          <w:i/>
          <w:iCs/>
          <w:sz w:val="28"/>
          <w:szCs w:val="28"/>
          <w:lang w:eastAsia="en-US"/>
        </w:rPr>
        <w:t>Принцип соответствия типа сотрудничества психологическим возрастным</w:t>
      </w:r>
      <w:r w:rsidR="007E2726">
        <w:rPr>
          <w:rFonts w:eastAsiaTheme="minorHAnsi" w:cs="Times New Roman"/>
          <w:b/>
          <w:bCs/>
          <w:i/>
          <w:iCs/>
          <w:sz w:val="28"/>
          <w:szCs w:val="28"/>
          <w:lang w:eastAsia="en-US"/>
        </w:rPr>
        <w:t xml:space="preserve"> </w:t>
      </w:r>
      <w:r w:rsidRPr="00807A1A">
        <w:rPr>
          <w:rFonts w:eastAsiaTheme="minorHAnsi" w:cs="Times New Roman"/>
          <w:b/>
          <w:bCs/>
          <w:i/>
          <w:iCs/>
          <w:sz w:val="28"/>
          <w:szCs w:val="28"/>
          <w:lang w:eastAsia="en-US"/>
        </w:rPr>
        <w:t>особенностям учащихся и типу ведущей деятельности</w:t>
      </w:r>
    </w:p>
    <w:p w:rsidR="00807A1A" w:rsidRPr="00807A1A" w:rsidRDefault="00807A1A" w:rsidP="007E272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07A1A">
        <w:rPr>
          <w:rFonts w:eastAsiaTheme="minorHAnsi" w:cs="Times New Roman"/>
          <w:sz w:val="28"/>
          <w:szCs w:val="28"/>
          <w:lang w:eastAsia="en-US"/>
        </w:rPr>
        <w:t xml:space="preserve">Результатом деятельности воспитательного характера в летнем </w:t>
      </w:r>
      <w:r w:rsidR="008128B7">
        <w:rPr>
          <w:rFonts w:eastAsiaTheme="minorHAnsi" w:cs="Times New Roman"/>
          <w:sz w:val="28"/>
          <w:szCs w:val="28"/>
          <w:lang w:eastAsia="en-US"/>
        </w:rPr>
        <w:t>лагере является</w:t>
      </w:r>
      <w:r w:rsidRPr="00807A1A">
        <w:rPr>
          <w:rFonts w:eastAsiaTheme="minorHAnsi" w:cs="Times New Roman"/>
          <w:sz w:val="28"/>
          <w:szCs w:val="28"/>
          <w:lang w:eastAsia="en-US"/>
        </w:rPr>
        <w:t xml:space="preserve"> сотрудничество ребенка и</w:t>
      </w:r>
      <w:r w:rsidR="008128B7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Pr="00807A1A">
        <w:rPr>
          <w:rFonts w:eastAsiaTheme="minorHAnsi" w:cs="Times New Roman"/>
          <w:sz w:val="28"/>
          <w:szCs w:val="28"/>
          <w:lang w:eastAsia="en-US"/>
        </w:rPr>
        <w:t>взрослого, которое позволяет воспитаннику лагеря почувствовать себя творческой</w:t>
      </w:r>
      <w:r w:rsidR="008128B7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Pr="00807A1A">
        <w:rPr>
          <w:rFonts w:eastAsiaTheme="minorHAnsi"/>
          <w:sz w:val="28"/>
          <w:szCs w:val="28"/>
          <w:lang w:eastAsia="en-US"/>
        </w:rPr>
        <w:t>личностью.</w:t>
      </w:r>
    </w:p>
    <w:p w:rsidR="00807A1A" w:rsidRPr="00807A1A" w:rsidRDefault="00807A1A" w:rsidP="007E272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b/>
          <w:bCs/>
          <w:i/>
          <w:iCs/>
          <w:sz w:val="28"/>
          <w:szCs w:val="28"/>
          <w:lang w:eastAsia="en-US"/>
        </w:rPr>
      </w:pPr>
      <w:r w:rsidRPr="00807A1A">
        <w:rPr>
          <w:rFonts w:eastAsiaTheme="minorHAnsi" w:cs="Times New Roman"/>
          <w:b/>
          <w:bCs/>
          <w:i/>
          <w:iCs/>
          <w:sz w:val="28"/>
          <w:szCs w:val="28"/>
          <w:lang w:eastAsia="en-US"/>
        </w:rPr>
        <w:t>Принцип дифференциации воспитания</w:t>
      </w:r>
    </w:p>
    <w:p w:rsidR="00807A1A" w:rsidRPr="00807A1A" w:rsidRDefault="00807A1A" w:rsidP="007E272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807A1A">
        <w:rPr>
          <w:rFonts w:eastAsiaTheme="minorHAnsi" w:cs="Times New Roman"/>
          <w:sz w:val="28"/>
          <w:szCs w:val="28"/>
          <w:lang w:eastAsia="en-US"/>
        </w:rPr>
        <w:t>Дифференциация в рамках летнего оздоровительного лагеря предполагает:</w:t>
      </w:r>
    </w:p>
    <w:p w:rsidR="00807A1A" w:rsidRPr="007E2726" w:rsidRDefault="00807A1A" w:rsidP="003B5D83">
      <w:pPr>
        <w:pStyle w:val="a6"/>
        <w:numPr>
          <w:ilvl w:val="0"/>
          <w:numId w:val="12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7E2726">
        <w:rPr>
          <w:rFonts w:eastAsiaTheme="minorHAnsi" w:cs="Times New Roman"/>
          <w:sz w:val="28"/>
          <w:szCs w:val="28"/>
          <w:lang w:eastAsia="en-US"/>
        </w:rPr>
        <w:t>создание возможности переключения с одного вида деятельности на другой в</w:t>
      </w:r>
      <w:r w:rsidR="007E2726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Pr="007E2726">
        <w:rPr>
          <w:rFonts w:eastAsiaTheme="minorHAnsi" w:cs="Times New Roman"/>
          <w:sz w:val="28"/>
          <w:szCs w:val="28"/>
          <w:lang w:eastAsia="en-US"/>
        </w:rPr>
        <w:t>рамках смены (дня);</w:t>
      </w:r>
    </w:p>
    <w:p w:rsidR="00807A1A" w:rsidRPr="007E2726" w:rsidRDefault="00807A1A" w:rsidP="003B5D83">
      <w:pPr>
        <w:pStyle w:val="a6"/>
        <w:numPr>
          <w:ilvl w:val="1"/>
          <w:numId w:val="12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7E2726">
        <w:rPr>
          <w:rFonts w:eastAsiaTheme="minorHAnsi" w:cs="Times New Roman"/>
          <w:sz w:val="28"/>
          <w:szCs w:val="28"/>
          <w:lang w:eastAsia="en-US"/>
        </w:rPr>
        <w:t>взаимосвязь всех мероприятий в рамках режима дня;</w:t>
      </w:r>
    </w:p>
    <w:p w:rsidR="00807A1A" w:rsidRPr="007E2726" w:rsidRDefault="00807A1A" w:rsidP="003B5D83">
      <w:pPr>
        <w:pStyle w:val="a6"/>
        <w:numPr>
          <w:ilvl w:val="1"/>
          <w:numId w:val="12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7E2726">
        <w:rPr>
          <w:rFonts w:eastAsiaTheme="minorHAnsi" w:cs="Times New Roman"/>
          <w:sz w:val="28"/>
          <w:szCs w:val="28"/>
          <w:lang w:eastAsia="en-US"/>
        </w:rPr>
        <w:t>активное участие детей во всех видах деятельности.</w:t>
      </w:r>
    </w:p>
    <w:p w:rsidR="00807A1A" w:rsidRPr="00807A1A" w:rsidRDefault="00807A1A" w:rsidP="007E272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b/>
          <w:bCs/>
          <w:i/>
          <w:iCs/>
          <w:sz w:val="28"/>
          <w:szCs w:val="28"/>
          <w:lang w:eastAsia="en-US"/>
        </w:rPr>
      </w:pPr>
      <w:r w:rsidRPr="00807A1A">
        <w:rPr>
          <w:rFonts w:eastAsiaTheme="minorHAnsi" w:cs="Times New Roman"/>
          <w:b/>
          <w:bCs/>
          <w:i/>
          <w:iCs/>
          <w:sz w:val="28"/>
          <w:szCs w:val="28"/>
          <w:lang w:eastAsia="en-US"/>
        </w:rPr>
        <w:t>Принцип уважения и доверия</w:t>
      </w:r>
    </w:p>
    <w:p w:rsidR="00807A1A" w:rsidRPr="00807A1A" w:rsidRDefault="00807A1A" w:rsidP="007E272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807A1A">
        <w:rPr>
          <w:rFonts w:eastAsiaTheme="minorHAnsi" w:cs="Times New Roman"/>
          <w:sz w:val="28"/>
          <w:szCs w:val="28"/>
          <w:lang w:eastAsia="en-US"/>
        </w:rPr>
        <w:t>Этот принцип может быть реализован при следующих условиях:</w:t>
      </w:r>
    </w:p>
    <w:p w:rsidR="00807A1A" w:rsidRPr="00BA5A3D" w:rsidRDefault="00807A1A" w:rsidP="003B5D83">
      <w:pPr>
        <w:pStyle w:val="a6"/>
        <w:numPr>
          <w:ilvl w:val="1"/>
          <w:numId w:val="13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BA5A3D">
        <w:rPr>
          <w:rFonts w:eastAsiaTheme="minorHAnsi" w:cs="Times New Roman"/>
          <w:sz w:val="28"/>
          <w:szCs w:val="28"/>
          <w:lang w:eastAsia="en-US"/>
        </w:rPr>
        <w:t xml:space="preserve">добровольного включения </w:t>
      </w:r>
      <w:proofErr w:type="spellStart"/>
      <w:r w:rsidRPr="00BA5A3D">
        <w:rPr>
          <w:rFonts w:eastAsiaTheme="minorHAnsi" w:cs="Times New Roman"/>
          <w:sz w:val="28"/>
          <w:szCs w:val="28"/>
          <w:lang w:eastAsia="en-US"/>
        </w:rPr>
        <w:t>ребѐнка</w:t>
      </w:r>
      <w:proofErr w:type="spellEnd"/>
      <w:r w:rsidRPr="00BA5A3D">
        <w:rPr>
          <w:rFonts w:eastAsiaTheme="minorHAnsi" w:cs="Times New Roman"/>
          <w:sz w:val="28"/>
          <w:szCs w:val="28"/>
          <w:lang w:eastAsia="en-US"/>
        </w:rPr>
        <w:t xml:space="preserve"> в ту или иную деятельность;</w:t>
      </w:r>
    </w:p>
    <w:p w:rsidR="00807A1A" w:rsidRDefault="00807A1A" w:rsidP="003B5D83">
      <w:pPr>
        <w:pStyle w:val="c0"/>
        <w:numPr>
          <w:ilvl w:val="1"/>
          <w:numId w:val="1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807A1A">
        <w:rPr>
          <w:rFonts w:eastAsiaTheme="minorHAnsi"/>
          <w:sz w:val="28"/>
          <w:szCs w:val="28"/>
          <w:lang w:eastAsia="en-US"/>
        </w:rPr>
        <w:t>в уч</w:t>
      </w:r>
      <w:r w:rsidR="00BA5A3D">
        <w:rPr>
          <w:rFonts w:eastAsiaTheme="minorHAnsi"/>
          <w:sz w:val="28"/>
          <w:szCs w:val="28"/>
          <w:lang w:eastAsia="en-US"/>
        </w:rPr>
        <w:t>ё</w:t>
      </w:r>
      <w:r w:rsidRPr="00807A1A">
        <w:rPr>
          <w:rFonts w:eastAsiaTheme="minorHAnsi"/>
          <w:sz w:val="28"/>
          <w:szCs w:val="28"/>
          <w:lang w:eastAsia="en-US"/>
        </w:rPr>
        <w:t>те интересов учащихся, их индивидуальных вкусов.</w:t>
      </w:r>
    </w:p>
    <w:p w:rsidR="008128B7" w:rsidRDefault="008128B7" w:rsidP="00807A1A">
      <w:pPr>
        <w:pStyle w:val="c0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BA5A3D" w:rsidRDefault="008128B7" w:rsidP="00BA5A3D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BA5A3D">
        <w:rPr>
          <w:rFonts w:eastAsiaTheme="minorHAnsi"/>
          <w:b/>
          <w:sz w:val="28"/>
          <w:szCs w:val="28"/>
          <w:lang w:eastAsia="en-US"/>
        </w:rPr>
        <w:lastRenderedPageBreak/>
        <w:t xml:space="preserve">Взаимодействие летнего оздоровительного лагеря </w:t>
      </w:r>
    </w:p>
    <w:p w:rsidR="008128B7" w:rsidRPr="00BA5A3D" w:rsidRDefault="008128B7" w:rsidP="00BA5A3D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BA5A3D">
        <w:rPr>
          <w:rFonts w:eastAsiaTheme="minorHAnsi"/>
          <w:b/>
          <w:sz w:val="28"/>
          <w:szCs w:val="28"/>
          <w:lang w:eastAsia="en-US"/>
        </w:rPr>
        <w:t>с дневным пребыванием «Спортивный» с социумом</w:t>
      </w:r>
    </w:p>
    <w:p w:rsidR="00C806BC" w:rsidRPr="00BA5A3D" w:rsidRDefault="00C806BC" w:rsidP="00BA5A3D">
      <w:pPr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A5A3D" w:rsidRDefault="008128B7" w:rsidP="00BA5A3D">
      <w:pPr>
        <w:jc w:val="center"/>
        <w:rPr>
          <w:rFonts w:cs="Times New Roman"/>
          <w:b/>
          <w:color w:val="000000" w:themeColor="text1"/>
          <w:sz w:val="28"/>
          <w:szCs w:val="28"/>
        </w:rPr>
      </w:pPr>
      <w:r>
        <w:rPr>
          <w:rFonts w:cs="Times New Roman CYR"/>
          <w:noProof/>
          <w:color w:val="222222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591050" cy="4667250"/>
                <wp:effectExtent l="0" t="0" r="0" b="0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1050" cy="4667250"/>
                          <a:chOff x="0" y="0"/>
                          <a:chExt cx="9778" cy="9970"/>
                        </a:xfrm>
                      </wpg:grpSpPr>
                      <wps:wsp>
                        <wps:cNvPr id="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78" cy="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_s1248"/>
                        <wps:cNvCnPr/>
                        <wps:spPr bwMode="auto">
                          <a:xfrm flipV="1">
                            <a:off x="4890" y="2599"/>
                            <a:ext cx="0" cy="1191"/>
                          </a:xfrm>
                          <a:prstGeom prst="line">
                            <a:avLst/>
                          </a:prstGeom>
                          <a:noFill/>
                          <a:ln w="2844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726" y="212"/>
                            <a:ext cx="2327" cy="2384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7"/>
                            <a:srcRect/>
                            <a:stretch>
                              <a:fillRect/>
                            </a:stretch>
                          </a:blip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41999" dir="1590005" algn="ctr" rotWithShape="0">
                              <a:srgbClr val="333399"/>
                            </a:outerShdw>
                          </a:effectLst>
                        </wps:spPr>
                        <wps:txbx>
                          <w:txbxContent>
                            <w:p w:rsidR="000E7A0F" w:rsidRDefault="000E7A0F" w:rsidP="008128B7">
                              <w:pPr>
                                <w:jc w:val="center"/>
                              </w:pPr>
                            </w:p>
                            <w:p w:rsidR="000E7A0F" w:rsidRDefault="000E7A0F" w:rsidP="008128B7">
                              <w:pPr>
                                <w:jc w:val="center"/>
                              </w:pPr>
                            </w:p>
                            <w:p w:rsidR="000E7A0F" w:rsidRPr="001657C2" w:rsidRDefault="000E7A0F" w:rsidP="008128B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57C2">
                                <w:rPr>
                                  <w:b/>
                                </w:rPr>
                                <w:t>Департамент по ФКС администрации г.</w:t>
                              </w:r>
                              <w:r>
                                <w:rPr>
                                  <w:b/>
                                  <w:sz w:val="30"/>
                                  <w:szCs w:val="28"/>
                                </w:rPr>
                                <w:t xml:space="preserve"> </w:t>
                              </w:r>
                              <w:r w:rsidRPr="001657C2">
                                <w:rPr>
                                  <w:b/>
                                </w:rPr>
                                <w:t>Липецка</w:t>
                              </w:r>
                            </w:p>
                            <w:p w:rsidR="000E7A0F" w:rsidRDefault="000E7A0F" w:rsidP="008128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6" name="_s1250"/>
                        <wps:cNvCnPr/>
                        <wps:spPr bwMode="auto">
                          <a:xfrm flipV="1">
                            <a:off x="5800" y="3497"/>
                            <a:ext cx="909" cy="743"/>
                          </a:xfrm>
                          <a:prstGeom prst="line">
                            <a:avLst/>
                          </a:prstGeom>
                          <a:noFill/>
                          <a:ln w="2844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456" y="1559"/>
                            <a:ext cx="2327" cy="2384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7"/>
                            <a:srcRect/>
                            <a:stretch>
                              <a:fillRect/>
                            </a:stretch>
                          </a:blip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41999" dir="1590005" algn="ctr" rotWithShape="0">
                              <a:srgbClr val="333399"/>
                            </a:outerShdw>
                          </a:effectLst>
                        </wps:spPr>
                        <wps:txbx>
                          <w:txbxContent>
                            <w:p w:rsidR="000E7A0F" w:rsidRPr="001657C2" w:rsidRDefault="000E7A0F" w:rsidP="008128B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57C2">
                                <w:rPr>
                                  <w:b/>
                                </w:rPr>
                                <w:t>Поликлиники</w:t>
                              </w:r>
                            </w:p>
                            <w:p w:rsidR="000E7A0F" w:rsidRDefault="000E7A0F" w:rsidP="008128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8" name="_s1252"/>
                        <wps:cNvCnPr/>
                        <wps:spPr bwMode="auto">
                          <a:xfrm>
                            <a:off x="6025" y="5249"/>
                            <a:ext cx="1133" cy="264"/>
                          </a:xfrm>
                          <a:prstGeom prst="line">
                            <a:avLst/>
                          </a:prstGeom>
                          <a:noFill/>
                          <a:ln w="2844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132" y="4586"/>
                            <a:ext cx="2327" cy="2384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7"/>
                            <a:srcRect/>
                            <a:stretch>
                              <a:fillRect/>
                            </a:stretch>
                          </a:blip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41999" dir="1590005" algn="ctr" rotWithShape="0">
                              <a:srgbClr val="333399"/>
                            </a:outerShdw>
                          </a:effectLst>
                        </wps:spPr>
                        <wps:txbx>
                          <w:txbxContent>
                            <w:p w:rsidR="000E7A0F" w:rsidRPr="001657C2" w:rsidRDefault="000E7A0F" w:rsidP="008128B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57C2">
                                <w:rPr>
                                  <w:b/>
                                </w:rPr>
                                <w:t>Парк Победы, Нижний парк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0" name="_s1254"/>
                        <wps:cNvCnPr/>
                        <wps:spPr bwMode="auto">
                          <a:xfrm>
                            <a:off x="5396" y="6059"/>
                            <a:ext cx="504" cy="1073"/>
                          </a:xfrm>
                          <a:prstGeom prst="line">
                            <a:avLst/>
                          </a:prstGeom>
                          <a:noFill/>
                          <a:ln w="2844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243" y="7015"/>
                            <a:ext cx="2327" cy="2384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7"/>
                            <a:srcRect/>
                            <a:stretch>
                              <a:fillRect/>
                            </a:stretch>
                          </a:blip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41999" dir="1590005" algn="ctr" rotWithShape="0">
                              <a:srgbClr val="333399"/>
                            </a:outerShdw>
                          </a:effectLst>
                        </wps:spPr>
                        <wps:txbx>
                          <w:txbxContent>
                            <w:p w:rsidR="000E7A0F" w:rsidRDefault="000E7A0F" w:rsidP="008128B7">
                              <w:pPr>
                                <w:jc w:val="center"/>
                              </w:pPr>
                            </w:p>
                            <w:p w:rsidR="000E7A0F" w:rsidRDefault="000E7A0F" w:rsidP="008128B7">
                              <w:pPr>
                                <w:jc w:val="center"/>
                              </w:pPr>
                            </w:p>
                            <w:p w:rsidR="000E7A0F" w:rsidRPr="001657C2" w:rsidRDefault="000E7A0F" w:rsidP="008128B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57C2">
                                <w:rPr>
                                  <w:b/>
                                </w:rPr>
                                <w:t xml:space="preserve">Библиотеки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2" name="_s1256"/>
                        <wps:cNvCnPr/>
                        <wps:spPr bwMode="auto">
                          <a:xfrm flipH="1">
                            <a:off x="3880" y="6060"/>
                            <a:ext cx="504" cy="1073"/>
                          </a:xfrm>
                          <a:prstGeom prst="line">
                            <a:avLst/>
                          </a:prstGeom>
                          <a:noFill/>
                          <a:ln w="2844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212" y="7016"/>
                            <a:ext cx="2327" cy="2384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7"/>
                            <a:srcRect/>
                            <a:stretch>
                              <a:fillRect/>
                            </a:stretch>
                          </a:blip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41999" dir="1590005" algn="ctr" rotWithShape="0">
                              <a:srgbClr val="333399"/>
                            </a:outerShdw>
                          </a:effectLst>
                        </wps:spPr>
                        <wps:txbx>
                          <w:txbxContent>
                            <w:p w:rsidR="000E7A0F" w:rsidRPr="001657C2" w:rsidRDefault="000E7A0F" w:rsidP="008128B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57C2">
                                <w:rPr>
                                  <w:b/>
                                </w:rPr>
                                <w:t xml:space="preserve">Спортивные площадки, стадионы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4" name="_s1258"/>
                        <wps:cNvCnPr/>
                        <wps:spPr bwMode="auto">
                          <a:xfrm flipH="1">
                            <a:off x="2620" y="5251"/>
                            <a:ext cx="1133" cy="265"/>
                          </a:xfrm>
                          <a:prstGeom prst="line">
                            <a:avLst/>
                          </a:prstGeom>
                          <a:noFill/>
                          <a:ln w="2844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21" y="4588"/>
                            <a:ext cx="2327" cy="2384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7"/>
                            <a:srcRect/>
                            <a:stretch>
                              <a:fillRect/>
                            </a:stretch>
                          </a:blip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41999" dir="1590005" algn="ctr" rotWithShape="0">
                              <a:srgbClr val="333399"/>
                            </a:outerShdw>
                          </a:effectLst>
                        </wps:spPr>
                        <wps:txbx>
                          <w:txbxContent>
                            <w:p w:rsidR="000E7A0F" w:rsidRPr="001657C2" w:rsidRDefault="000E7A0F" w:rsidP="008128B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57C2">
                                <w:rPr>
                                  <w:b/>
                                </w:rPr>
                                <w:t>Школы, Дома творчества</w:t>
                              </w:r>
                            </w:p>
                            <w:p w:rsidR="000E7A0F" w:rsidRDefault="000E7A0F" w:rsidP="008128B7">
                              <w:pPr>
                                <w:jc w:val="center"/>
                              </w:pPr>
                            </w:p>
                            <w:p w:rsidR="000E7A0F" w:rsidRDefault="000E7A0F" w:rsidP="008128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6" name="_s1260"/>
                        <wps:cNvCnPr/>
                        <wps:spPr bwMode="auto">
                          <a:xfrm flipH="1" flipV="1">
                            <a:off x="3067" y="3497"/>
                            <a:ext cx="910" cy="742"/>
                          </a:xfrm>
                          <a:prstGeom prst="line">
                            <a:avLst/>
                          </a:prstGeom>
                          <a:noFill/>
                          <a:ln w="2844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994" y="1560"/>
                            <a:ext cx="2327" cy="2384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7"/>
                            <a:srcRect/>
                            <a:stretch>
                              <a:fillRect/>
                            </a:stretch>
                          </a:blip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41999" dir="1590005" algn="ctr" rotWithShape="0">
                              <a:srgbClr val="333399"/>
                            </a:outerShdw>
                          </a:effectLst>
                        </wps:spPr>
                        <wps:txbx>
                          <w:txbxContent>
                            <w:p w:rsidR="000E7A0F" w:rsidRPr="001657C2" w:rsidRDefault="000E7A0F" w:rsidP="008128B7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657C2">
                                <w:rPr>
                                  <w:b/>
                                </w:rPr>
                                <w:t xml:space="preserve">Музеи, зоопарк, галерея, кинотеатры </w:t>
                              </w:r>
                            </w:p>
                            <w:p w:rsidR="000E7A0F" w:rsidRDefault="000E7A0F" w:rsidP="008128B7">
                              <w:pPr>
                                <w:jc w:val="center"/>
                              </w:pPr>
                            </w:p>
                            <w:p w:rsidR="000E7A0F" w:rsidRDefault="000E7A0F" w:rsidP="008128B7"/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642" y="3833"/>
                            <a:ext cx="2810" cy="2904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8"/>
                            <a:srcRect/>
                            <a:stretch>
                              <a:fillRect/>
                            </a:stretch>
                          </a:blip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41999" dir="1590005" algn="ctr" rotWithShape="0">
                              <a:srgbClr val="99CC00"/>
                            </a:outerShdw>
                          </a:effectLst>
                        </wps:spPr>
                        <wps:txbx>
                          <w:txbxContent>
                            <w:p w:rsidR="000E7A0F" w:rsidRDefault="000E7A0F" w:rsidP="008128B7">
                              <w:pPr>
                                <w:jc w:val="center"/>
                              </w:pPr>
                            </w:p>
                            <w:p w:rsidR="000E7A0F" w:rsidRDefault="000E7A0F" w:rsidP="008128B7">
                              <w:pPr>
                                <w:jc w:val="center"/>
                                <w:rPr>
                                  <w:b/>
                                  <w:sz w:val="30"/>
                                  <w:szCs w:val="28"/>
                                </w:rPr>
                              </w:pPr>
                              <w:r w:rsidRPr="001657C2">
                                <w:rPr>
                                  <w:b/>
                                </w:rPr>
                                <w:t xml:space="preserve">Лагерь оздоровительный лагерь с дневным пребыванием детей  </w:t>
                              </w:r>
                              <w:r>
                                <w:rPr>
                                  <w:b/>
                                  <w:sz w:val="30"/>
                                  <w:szCs w:val="28"/>
                                </w:rPr>
                                <w:t xml:space="preserve"> «</w:t>
                              </w:r>
                              <w:r w:rsidRPr="001657C2">
                                <w:rPr>
                                  <w:b/>
                                </w:rPr>
                                <w:t>Спортивный</w:t>
                              </w:r>
                              <w:r>
                                <w:rPr>
                                  <w:b/>
                                </w:rPr>
                                <w:t>»</w:t>
                              </w:r>
                            </w:p>
                            <w:p w:rsidR="000E7A0F" w:rsidRDefault="000E7A0F" w:rsidP="008128B7"/>
                            <w:p w:rsidR="000E7A0F" w:rsidRDefault="000E7A0F" w:rsidP="008128B7"/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Группа 1" o:spid="_x0000_s1026" style="width:361.5pt;height:367.5pt;mso-position-horizontal-relative:char;mso-position-vertical-relative:line" coordsize="9778,9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">
                <v:rect id="Rectangle 3" o:spid="_x0000_s1027" style="position:absolute;width:9778;height:997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s/ucYA&#10;AADaAAAADwAAAGRycy9kb3ducmV2LnhtbESPT2vCQBTE7wW/w/KEXopurFIkuootlFTqpfEPeHtm&#10;n0lo9m3IbpP47btCocdhZn7DLNe9qURLjSstK5iMIxDEmdUl5woO+/fRHITzyBory6TgRg7Wq8HD&#10;EmNtO/6iNvW5CBB2MSoovK9jKV1WkEE3tjVx8K62MeiDbHKpG+wC3FTyOYpepMGSw0KBNb0VlH2n&#10;P0ZBsvnczl6j7qmtzsfLKUlucrJLlXoc9psFCE+9/w//tT+0gincr4Qb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s/ucYAAADaAAAADwAAAAAAAAAAAAAAAACYAgAAZHJz&#10;L2Rvd25yZXYueG1sUEsFBgAAAAAEAAQA9QAAAIsDAAAAAA==&#10;" filled="f" stroked="f">
                  <v:stroke joinstyle="round"/>
                </v:rect>
                <v:line id="_s1248" o:spid="_x0000_s1028" style="position:absolute;flip:y;visibility:visible;mso-wrap-style:square" from="4890,2599" to="4890,3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Ls4MMAAADaAAAADwAAAGRycy9kb3ducmV2LnhtbESPzWrCQBSF94LvMFzBnU7UViQ6CdpS&#10;6KolKuLykrkm0cydmJnG9O07hUKXh/PzcTZpb2rRUesqywpm0wgEcW51xYWC4+FtsgLhPLLG2jIp&#10;+CYHaTIcbDDW9sEZdXtfiDDCLkYFpfdNLKXLSzLoprYhDt7FtgZ9kG0hdYuPMG5qOY+ipTRYcSCU&#10;2NBLSflt/2UCZPFJZ9pdV1ltT7fs9eOedc93pcajfrsG4an3/+G/9rtW8AS/V8INkMk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C7ODDAAAA2gAAAA8AAAAAAAAAAAAA&#10;AAAAoQIAAGRycy9kb3ducmV2LnhtbFBLBQYAAAAABAAEAPkAAACRAwAAAAA=&#10;" strokecolor="gray" strokeweight=".79mm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3726;top:212;width:2327;height:2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g4r8A&#10;AADaAAAADwAAAGRycy9kb3ducmV2LnhtbESP3YrCMBSE7wXfIRzBO039WdFqFFFcvbX6AIfm2Bab&#10;k9rEWt9+Iwh7OczMN8xq05pSNFS7wrKC0TACQZxaXXCm4Ho5DOYgnEfWWFomBW9ysFl3OyuMtX3x&#10;mZrEZyJA2MWoIPe+iqV0aU4G3dBWxMG72dqgD7LOpK7xFeCmlOMomkmDBYeFHCva5ZTek6dRMOff&#10;6Wnx2BXXJ06aMqkuR+n3SvV77XYJwlPr/8Pf9kkr+IHPlXAD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teDivwAAANoAAAAPAAAAAAAAAAAAAAAAAJgCAABkcnMvZG93bnJl&#10;di54bWxQSwUGAAAAAAQABAD1AAAAhAMAAAAA&#10;" strokeweight=".26mm">
                  <v:fill r:id="rId9" o:title="" recolor="t" type="frame"/>
                  <v:shadow on="t" color="#339" offset="3.53mm,1.76mm"/>
                  <v:textbox inset="0,0,0,0">
                    <w:txbxContent>
                      <w:p w:rsidR="000E7A0F" w:rsidRDefault="000E7A0F" w:rsidP="008128B7">
                        <w:pPr>
                          <w:jc w:val="center"/>
                        </w:pPr>
                      </w:p>
                      <w:p w:rsidR="000E7A0F" w:rsidRDefault="000E7A0F" w:rsidP="008128B7">
                        <w:pPr>
                          <w:jc w:val="center"/>
                        </w:pPr>
                      </w:p>
                      <w:p w:rsidR="000E7A0F" w:rsidRPr="001657C2" w:rsidRDefault="000E7A0F" w:rsidP="008128B7">
                        <w:pPr>
                          <w:jc w:val="center"/>
                          <w:rPr>
                            <w:b/>
                          </w:rPr>
                        </w:pPr>
                        <w:r w:rsidRPr="001657C2">
                          <w:rPr>
                            <w:b/>
                          </w:rPr>
                          <w:t>Департамент по ФКС администрации г.</w:t>
                        </w:r>
                        <w:r>
                          <w:rPr>
                            <w:b/>
                            <w:sz w:val="30"/>
                            <w:szCs w:val="28"/>
                          </w:rPr>
                          <w:t xml:space="preserve"> </w:t>
                        </w:r>
                        <w:r w:rsidRPr="001657C2">
                          <w:rPr>
                            <w:b/>
                          </w:rPr>
                          <w:t>Липецка</w:t>
                        </w:r>
                      </w:p>
                      <w:p w:rsidR="000E7A0F" w:rsidRDefault="000E7A0F" w:rsidP="008128B7">
                        <w:pPr>
                          <w:jc w:val="center"/>
                        </w:pPr>
                      </w:p>
                    </w:txbxContent>
                  </v:textbox>
                </v:shape>
                <v:line id="_s1250" o:spid="_x0000_s1030" style="position:absolute;flip:y;visibility:visible;mso-wrap-style:square" from="5800,3497" to="6709,4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zXDMEAAADaAAAADwAAAGRycy9kb3ducmV2LnhtbESPzYrCMBSF94LvEK7gTlNHRqQaRR0E&#10;Vw51RFxemmtbbW5qE2vn7SeCMMvD+fk482VrStFQ7QrLCkbDCARxanXBmYLjz3YwBeE8ssbSMin4&#10;JQfLRbczx1jbJyfUHHwmwgi7GBXk3lexlC7NyaAb2oo4eBdbG/RB1pnUNT7DuCnlRxRNpMGCAyHH&#10;ijY5pbfDwwTI+JvOtL5Ok9KebsnX/p40n3el+r12NQPhqfX/4Xd7pxVM4HUl3AC5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XNcMwQAAANoAAAAPAAAAAAAAAAAAAAAA&#10;AKECAABkcnMvZG93bnJldi54bWxQSwUGAAAAAAQABAD5AAAAjwMAAAAA&#10;" strokecolor="gray" strokeweight=".79mm">
                  <v:stroke joinstyle="miter"/>
                </v:line>
                <v:shape id="Text Box 7" o:spid="_x0000_s1031" type="#_x0000_t202" style="position:absolute;left:6456;top:1559;width:2327;height:2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vbDr8A&#10;AADaAAAADwAAAGRycy9kb3ducmV2LnhtbESP3YrCMBSE7wXfIRzBO039YdVqFFFcvbX6AIfm2Bab&#10;k9rEWt9+Iwh7OczMN8xq05pSNFS7wrKC0TACQZxaXXCm4Ho5DOYgnEfWWFomBW9ysFl3OyuMtX3x&#10;mZrEZyJA2MWoIPe+iqV0aU4G3dBWxMG72dqgD7LOpK7xFeCmlOMo+pEGCw4LOVa0yym9J0+jYM6/&#10;09PisSuuT5w0ZVJdjtLvler32u0ShKfW/4e/7ZNWMIPPlXAD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K9sOvwAAANoAAAAPAAAAAAAAAAAAAAAAAJgCAABkcnMvZG93bnJl&#10;di54bWxQSwUGAAAAAAQABAD1AAAAhAMAAAAA&#10;" strokeweight=".26mm">
                  <v:fill r:id="rId9" o:title="" recolor="t" type="frame"/>
                  <v:shadow on="t" color="#339" offset="3.53mm,1.76mm"/>
                  <v:textbox inset="0,0,0,0">
                    <w:txbxContent>
                      <w:p w:rsidR="000E7A0F" w:rsidRPr="001657C2" w:rsidRDefault="000E7A0F" w:rsidP="008128B7">
                        <w:pPr>
                          <w:jc w:val="center"/>
                          <w:rPr>
                            <w:b/>
                          </w:rPr>
                        </w:pPr>
                        <w:r w:rsidRPr="001657C2">
                          <w:rPr>
                            <w:b/>
                          </w:rPr>
                          <w:t>Поликлиники</w:t>
                        </w:r>
                      </w:p>
                      <w:p w:rsidR="000E7A0F" w:rsidRDefault="000E7A0F" w:rsidP="008128B7">
                        <w:pPr>
                          <w:jc w:val="center"/>
                        </w:pPr>
                      </w:p>
                    </w:txbxContent>
                  </v:textbox>
                </v:shape>
                <v:line id="_s1252" o:spid="_x0000_s1032" style="position:absolute;visibility:visible;mso-wrap-style:square" from="6025,5249" to="7158,5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XYVL4AAADaAAAADwAAAGRycy9kb3ducmV2LnhtbERPTYvCMBC9C/6HMMLeNNGDK9UoIgqL&#10;N7tb8Tg0Y1tsJqXJtl1//eYgeHy8781usLXoqPWVYw3zmQJBnDtTcaHh5/s0XYHwAdlg7Zg0/JGH&#10;3XY82mBiXM8X6tJQiBjCPkENZQhNIqXPS7LoZ64hjtzdtRZDhG0hTYt9DLe1XCi1lBYrjg0lNnQo&#10;KX+kv1ZD9jTnLq2OxdVlnN+6Xq2un0rrj8mwX4MINIS3+OX+Mhri1ngl3gC5/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F1dhUvgAAANoAAAAPAAAAAAAAAAAAAAAAAKEC&#10;AABkcnMvZG93bnJldi54bWxQSwUGAAAAAAQABAD5AAAAjAMAAAAA&#10;" strokecolor="gray" strokeweight=".79mm">
                  <v:stroke joinstyle="miter"/>
                </v:line>
                <v:shape id="Text Box 9" o:spid="_x0000_s1033" type="#_x0000_t202" style="position:absolute;left:7132;top:4586;width:2327;height:2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q58AA&#10;AADaAAAADwAAAGRycy9kb3ducmV2LnhtbESP0YrCMBRE3wX/IVzBN01dF9HaVBbF1VerH3Bprm2x&#10;ualNrN2/NwuCj8PMnGGSTW9q0VHrKssKZtMIBHFudcWFgst5P1mCcB5ZY22ZFPyRg006HCQYa/vk&#10;E3WZL0SAsItRQel9E0vp8pIMuqltiIN3ta1BH2RbSN3iM8BNLb+iaCENVhwWSmxoW1J+yx5GwZJ/&#10;v4+r+7a6PHDe1VlzPki/U2o86n/WIDz1/hN+t49awQr+r4QbIN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jq58AAAADaAAAADwAAAAAAAAAAAAAAAACYAgAAZHJzL2Rvd25y&#10;ZXYueG1sUEsFBgAAAAAEAAQA9QAAAIUDAAAAAA==&#10;" strokeweight=".26mm">
                  <v:fill r:id="rId9" o:title="" recolor="t" type="frame"/>
                  <v:shadow on="t" color="#339" offset="3.53mm,1.76mm"/>
                  <v:textbox inset="0,0,0,0">
                    <w:txbxContent>
                      <w:p w:rsidR="000E7A0F" w:rsidRPr="001657C2" w:rsidRDefault="000E7A0F" w:rsidP="008128B7">
                        <w:pPr>
                          <w:jc w:val="center"/>
                          <w:rPr>
                            <w:b/>
                          </w:rPr>
                        </w:pPr>
                        <w:r w:rsidRPr="001657C2">
                          <w:rPr>
                            <w:b/>
                          </w:rPr>
                          <w:t>Парк Победы, Нижний парк</w:t>
                        </w:r>
                      </w:p>
                    </w:txbxContent>
                  </v:textbox>
                </v:shape>
                <v:line id="_s1254" o:spid="_x0000_s1034" style="position:absolute;visibility:visible;mso-wrap-style:square" from="5396,6059" to="5900,7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6QdcMAAADbAAAADwAAAGRycy9kb3ducmV2LnhtbESPQWvCQBCF7wX/wzJCb3XXHqykriJi&#10;oXgzrdLjkB2TYHY2ZLdJ6q/vHARvM7w3732z2oy+UT11sQ5sYT4zoIiL4GouLXx/fbwsQcWE7LAJ&#10;TBb+KMJmPXlaYebCwEfq81QqCeGYoYUqpTbTOhYVeYyz0BKLdgmdxyRrV2rX4SDhvtGvxiy0x5ql&#10;ocKWdhUV1/zXWzjd3KHP6315DicufvrBLM9vxtrn6bh9B5VoTA/z/frTCb7Qyy8ygF7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+kHXDAAAA2wAAAA8AAAAAAAAAAAAA&#10;AAAAoQIAAGRycy9kb3ducmV2LnhtbFBLBQYAAAAABAAEAPkAAACRAwAAAAA=&#10;" strokecolor="gray" strokeweight=".79mm">
                  <v:stroke joinstyle="miter"/>
                </v:line>
                <v:shape id="Text Box 11" o:spid="_x0000_s1035" type="#_x0000_t202" style="position:absolute;left:5243;top:7015;width:2327;height:2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Cob8A&#10;AADbAAAADwAAAGRycy9kb3ducmV2LnhtbERP22rCQBB9L/QflhF8q5uoFE1dRSJaX5v4AUN2mgSz&#10;s2l2c/Hvu0Khb3M419kdJtOIgTpXW1YQLyIQxIXVNZcKbvn5bQPCeWSNjWVS8CAHh/3ryw4TbUf+&#10;oiHzpQgh7BJUUHnfJlK6oiKDbmFb4sB9286gD7Arpe5wDOGmkcsoepcGaw4NFbaUVlTcs94o2PBl&#10;fd3+pPWtx9XQZG3+Kf1JqflsOn6A8DT5f/Gf+6rD/Biev4QD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l8KhvwAAANsAAAAPAAAAAAAAAAAAAAAAAJgCAABkcnMvZG93bnJl&#10;di54bWxQSwUGAAAAAAQABAD1AAAAhAMAAAAA&#10;" strokeweight=".26mm">
                  <v:fill r:id="rId9" o:title="" recolor="t" type="frame"/>
                  <v:shadow on="t" color="#339" offset="3.53mm,1.76mm"/>
                  <v:textbox inset="0,0,0,0">
                    <w:txbxContent>
                      <w:p w:rsidR="000E7A0F" w:rsidRDefault="000E7A0F" w:rsidP="008128B7">
                        <w:pPr>
                          <w:jc w:val="center"/>
                        </w:pPr>
                      </w:p>
                      <w:p w:rsidR="000E7A0F" w:rsidRDefault="000E7A0F" w:rsidP="008128B7">
                        <w:pPr>
                          <w:jc w:val="center"/>
                        </w:pPr>
                      </w:p>
                      <w:p w:rsidR="000E7A0F" w:rsidRPr="001657C2" w:rsidRDefault="000E7A0F" w:rsidP="008128B7">
                        <w:pPr>
                          <w:jc w:val="center"/>
                          <w:rPr>
                            <w:b/>
                          </w:rPr>
                        </w:pPr>
                        <w:r w:rsidRPr="001657C2">
                          <w:rPr>
                            <w:b/>
                          </w:rPr>
                          <w:t xml:space="preserve">Библиотеки </w:t>
                        </w:r>
                      </w:p>
                    </w:txbxContent>
                  </v:textbox>
                </v:shape>
                <v:line id="_s1256" o:spid="_x0000_s1036" style="position:absolute;flip:x;visibility:visible;mso-wrap-style:square" from="3880,6060" to="4384,7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d4ZMUAAADbAAAADwAAAGRycy9kb3ducmV2LnhtbESPzWrDMBCE74W+g9hCb40cl4bgRAn5&#10;IdBTg91Sclysre3GWtmWajtvHwUCve0ys/PNLtejqUVPnassK5hOIhDEudUVFwq+Pg8vcxDOI2us&#10;LZOCCzlYrx4flphoO3BKfeYLEULYJaig9L5JpHR5SQbdxDbEQfuxnUEf1q6QusMhhJtaxlE0kwYr&#10;DoQSG9qVlJ+zPxMgr0c60fZ3ntb2+5zuP9q0f2uVen4aNwsQnkb/b75fv+tQP4bbL2EA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d4ZMUAAADbAAAADwAAAAAAAAAA&#10;AAAAAAChAgAAZHJzL2Rvd25yZXYueG1sUEsFBgAAAAAEAAQA+QAAAJMDAAAAAA==&#10;" strokecolor="gray" strokeweight=".79mm">
                  <v:stroke joinstyle="miter"/>
                </v:line>
                <v:shape id="Text Box 13" o:spid="_x0000_s1037" type="#_x0000_t202" style="position:absolute;left:2212;top:7016;width:2327;height:2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5Tb0A&#10;AADbAAAADwAAAGRycy9kb3ducmV2LnhtbERPzYrCMBC+C75DGMGbpq4iWo0iLq5ebX2AoRnbYjOp&#10;TazdtzeC4G0+vt9ZbztTiZYaV1pWMBlHIIgzq0vOFVzSw2gBwnlkjZVlUvBPDrabfm+NsbZPPlOb&#10;+FyEEHYxKii8r2MpXVaQQTe2NXHgrrYx6ANscqkbfIZwU8mfKJpLgyWHhgJr2heU3ZKHUbDgv9lp&#10;ed+XlwdO2yqp06P0v0oNB91uBcJT57/ij/ukw/wpvH8JB8jN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gn5Tb0AAADbAAAADwAAAAAAAAAAAAAAAACYAgAAZHJzL2Rvd25yZXYu&#10;eG1sUEsFBgAAAAAEAAQA9QAAAIIDAAAAAA==&#10;" strokeweight=".26mm">
                  <v:fill r:id="rId9" o:title="" recolor="t" type="frame"/>
                  <v:shadow on="t" color="#339" offset="3.53mm,1.76mm"/>
                  <v:textbox inset="0,0,0,0">
                    <w:txbxContent>
                      <w:p w:rsidR="000E7A0F" w:rsidRPr="001657C2" w:rsidRDefault="000E7A0F" w:rsidP="008128B7">
                        <w:pPr>
                          <w:jc w:val="center"/>
                          <w:rPr>
                            <w:b/>
                          </w:rPr>
                        </w:pPr>
                        <w:r w:rsidRPr="001657C2">
                          <w:rPr>
                            <w:b/>
                          </w:rPr>
                          <w:t xml:space="preserve">Спортивные площадки, стадионы </w:t>
                        </w:r>
                      </w:p>
                    </w:txbxContent>
                  </v:textbox>
                </v:shape>
                <v:line id="_s1258" o:spid="_x0000_s1038" style="position:absolute;flip:x;visibility:visible;mso-wrap-style:square" from="2620,5251" to="3753,5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JFi8QAAADbAAAADwAAAGRycy9kb3ducmV2LnhtbESPQWvCQBCF74X+h2UEb83GqkWiq7SK&#10;4EmJLcXjkJ0mqdnZmF1j/PeuIHib4b1535vZojOVaKlxpWUFgygGQZxZXXKu4Od7/TYB4Tyyxsoy&#10;KbiSg8X89WWGibYXTqnd+1yEEHYJKii8rxMpXVaQQRfZmjhof7Yx6MPa5FI3eAnhppLvcfwhDZYc&#10;CAXWtCwoO+7PJkCGOzrQ1/8krezvMV1tT2k7PinV73WfUxCeOv80P643OtQfwf2XMI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QkWLxAAAANsAAAAPAAAAAAAAAAAA&#10;AAAAAKECAABkcnMvZG93bnJldi54bWxQSwUGAAAAAAQABAD5AAAAkgMAAAAA&#10;" strokecolor="gray" strokeweight=".79mm">
                  <v:stroke joinstyle="miter"/>
                </v:line>
                <v:shape id="Text Box 15" o:spid="_x0000_s1039" type="#_x0000_t202" style="position:absolute;left:321;top:4588;width:2327;height:2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Eor4A&#10;AADbAAAADwAAAGRycy9kb3ducmV2LnhtbERPy6rCMBDdC/5DGMGdpj6uaDWKKF7dWv2AoRnbYjOp&#10;Taz1728E4e7mcJ6z2rSmFA3VrrCsYDSMQBCnVhecKbheDoM5COeRNZaWScGbHGzW3c4KY21ffKYm&#10;8ZkIIexiVJB7X8VSujQng25oK+LA3Wxt0AdYZ1LX+ArhppTjKJpJgwWHhhwr2uWU3pOnUTDn3+lp&#10;8dgV1ydOmjKpLkfp90r1e+12CcJT6//FX/dJh/k/8PklHCDX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KsxKK+AAAA2wAAAA8AAAAAAAAAAAAAAAAAmAIAAGRycy9kb3ducmV2&#10;LnhtbFBLBQYAAAAABAAEAPUAAACDAwAAAAA=&#10;" strokeweight=".26mm">
                  <v:fill r:id="rId9" o:title="" recolor="t" type="frame"/>
                  <v:shadow on="t" color="#339" offset="3.53mm,1.76mm"/>
                  <v:textbox inset="0,0,0,0">
                    <w:txbxContent>
                      <w:p w:rsidR="000E7A0F" w:rsidRPr="001657C2" w:rsidRDefault="000E7A0F" w:rsidP="008128B7">
                        <w:pPr>
                          <w:jc w:val="center"/>
                          <w:rPr>
                            <w:b/>
                          </w:rPr>
                        </w:pPr>
                        <w:r w:rsidRPr="001657C2">
                          <w:rPr>
                            <w:b/>
                          </w:rPr>
                          <w:t>Школы, Дома творчества</w:t>
                        </w:r>
                      </w:p>
                      <w:p w:rsidR="000E7A0F" w:rsidRDefault="000E7A0F" w:rsidP="008128B7">
                        <w:pPr>
                          <w:jc w:val="center"/>
                        </w:pPr>
                      </w:p>
                      <w:p w:rsidR="000E7A0F" w:rsidRDefault="000E7A0F" w:rsidP="008128B7">
                        <w:pPr>
                          <w:jc w:val="center"/>
                        </w:pPr>
                      </w:p>
                    </w:txbxContent>
                  </v:textbox>
                </v:shape>
                <v:line id="_s1260" o:spid="_x0000_s1040" style="position:absolute;flip:x y;visibility:visible;mso-wrap-style:square" from="3067,3497" to="3977,4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ek5rwAAADbAAAADwAAAGRycy9kb3ducmV2LnhtbERPSwrCMBDdC94hjOBOUwWrVKOoKIg7&#10;PwcYmrEtNpOSRK23N4Lgbh7vO4tVa2rxJOcrywpGwwQEcW51xYWC62U/mIHwAVljbZkUvMnDatnt&#10;LDDT9sUnep5DIWII+wwVlCE0mZQ+L8mgH9qGOHI36wyGCF0htcNXDDe1HCdJKg1WHBtKbGhbUn4/&#10;P4yCzXqaOoe7/FA/9GS3eV8vxypRqt9r13MQgdrwF//cBx3np/D9JR4glx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M8ek5rwAAADbAAAADwAAAAAAAAAAAAAAAAChAgAA&#10;ZHJzL2Rvd25yZXYueG1sUEsFBgAAAAAEAAQA+QAAAIoDAAAAAA==&#10;" strokecolor="gray" strokeweight=".79mm">
                  <v:stroke joinstyle="miter"/>
                </v:line>
                <v:shape id="Text Box 17" o:spid="_x0000_s1041" type="#_x0000_t202" style="position:absolute;left:994;top:1560;width:2327;height:2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/Tr4A&#10;AADbAAAADwAAAGRycy9kb3ducmV2LnhtbERPy6rCMBDdC/5DGMGdpj64ajWKKF7dWv2AoRnbYjOp&#10;Taz1728E4e7mcJ6z2rSmFA3VrrCsYDSMQBCnVhecKbheDoM5COeRNZaWScGbHGzW3c4KY21ffKYm&#10;8ZkIIexiVJB7X8VSujQng25oK+LA3Wxt0AdYZ1LX+ArhppTjKPqRBgsODTlWtMspvSdPo2DOv9PT&#10;4rErrk+cNGVSXY7S75Xq99rtEoSn1v+Lv+6TDvNn8PklHCDX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0y/06+AAAA2wAAAA8AAAAAAAAAAAAAAAAAmAIAAGRycy9kb3ducmV2&#10;LnhtbFBLBQYAAAAABAAEAPUAAACDAwAAAAA=&#10;" strokeweight=".26mm">
                  <v:fill r:id="rId9" o:title="" recolor="t" type="frame"/>
                  <v:shadow on="t" color="#339" offset="3.53mm,1.76mm"/>
                  <v:textbox inset="0,0,0,0">
                    <w:txbxContent>
                      <w:p w:rsidR="000E7A0F" w:rsidRPr="001657C2" w:rsidRDefault="000E7A0F" w:rsidP="008128B7">
                        <w:pPr>
                          <w:jc w:val="center"/>
                          <w:rPr>
                            <w:b/>
                          </w:rPr>
                        </w:pPr>
                        <w:r w:rsidRPr="001657C2">
                          <w:rPr>
                            <w:b/>
                          </w:rPr>
                          <w:t xml:space="preserve">Музеи, зоопарк, галерея, кинотеатры </w:t>
                        </w:r>
                      </w:p>
                      <w:p w:rsidR="000E7A0F" w:rsidRDefault="000E7A0F" w:rsidP="008128B7">
                        <w:pPr>
                          <w:jc w:val="center"/>
                        </w:pPr>
                      </w:p>
                      <w:p w:rsidR="000E7A0F" w:rsidRDefault="000E7A0F" w:rsidP="008128B7"/>
                    </w:txbxContent>
                  </v:textbox>
                </v:shape>
                <v:shape id="Text Box 18" o:spid="_x0000_s1042" type="#_x0000_t202" style="position:absolute;left:3642;top:3833;width:2810;height:2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NQsQA&#10;AADbAAAADwAAAGRycy9kb3ducmV2LnhtbESPQWvDMAyF74P9B6PBLmNxNtZSsrillBV66KVJfoBm&#10;q0lYLIfYa7N/Xx0GvUm8p/c+lZvZD+pCU+wDG3jLclDENrieWwNNvX9dgYoJ2eEQmAz8UYTN+vGh&#10;xMKFK5/oUqVWSQjHAg10KY2F1tF25DFmYSQW7Rwmj0nWqdVuwquE+0G/5/lSe+xZGjocadeR/al+&#10;vYGQz9Vpf/4+2vCyqj/axbH5aqwxz0/z9hNUojndzf/XByf4Aiu/yAB6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IDULEAAAA2wAAAA8AAAAAAAAAAAAAAAAAmAIAAGRycy9k&#10;b3ducmV2LnhtbFBLBQYAAAAABAAEAPUAAACJAwAAAAA=&#10;" strokeweight=".26mm">
                  <v:fill r:id="rId10" o:title="" recolor="t" type="frame"/>
                  <v:shadow on="t" color="#9c0" offset="3.53mm,1.76mm"/>
                  <v:textbox inset="0,0,0,0">
                    <w:txbxContent>
                      <w:p w:rsidR="000E7A0F" w:rsidRDefault="000E7A0F" w:rsidP="008128B7">
                        <w:pPr>
                          <w:jc w:val="center"/>
                        </w:pPr>
                      </w:p>
                      <w:p w:rsidR="000E7A0F" w:rsidRDefault="000E7A0F" w:rsidP="008128B7">
                        <w:pPr>
                          <w:jc w:val="center"/>
                          <w:rPr>
                            <w:b/>
                            <w:sz w:val="30"/>
                            <w:szCs w:val="28"/>
                          </w:rPr>
                        </w:pPr>
                        <w:r w:rsidRPr="001657C2">
                          <w:rPr>
                            <w:b/>
                          </w:rPr>
                          <w:t xml:space="preserve">Лагерь оздоровительный лагерь с дневным пребыванием детей  </w:t>
                        </w:r>
                        <w:r>
                          <w:rPr>
                            <w:b/>
                            <w:sz w:val="30"/>
                            <w:szCs w:val="28"/>
                          </w:rPr>
                          <w:t xml:space="preserve"> «</w:t>
                        </w:r>
                        <w:r w:rsidRPr="001657C2">
                          <w:rPr>
                            <w:b/>
                          </w:rPr>
                          <w:t>Спортивный</w:t>
                        </w:r>
                        <w:r>
                          <w:rPr>
                            <w:b/>
                          </w:rPr>
                          <w:t>»</w:t>
                        </w:r>
                      </w:p>
                      <w:p w:rsidR="000E7A0F" w:rsidRDefault="000E7A0F" w:rsidP="008128B7"/>
                      <w:p w:rsidR="000E7A0F" w:rsidRDefault="000E7A0F" w:rsidP="008128B7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807A1A" w:rsidRPr="00C806BC" w:rsidRDefault="00807A1A" w:rsidP="00BA5A3D">
      <w:pPr>
        <w:jc w:val="center"/>
        <w:rPr>
          <w:rFonts w:cs="Times New Roman"/>
          <w:b/>
          <w:color w:val="000000" w:themeColor="text1"/>
          <w:sz w:val="28"/>
          <w:szCs w:val="28"/>
        </w:rPr>
      </w:pPr>
      <w:r w:rsidRPr="00C806BC">
        <w:rPr>
          <w:rFonts w:cs="Times New Roman"/>
          <w:b/>
          <w:color w:val="000000" w:themeColor="text1"/>
          <w:sz w:val="28"/>
          <w:szCs w:val="28"/>
        </w:rPr>
        <w:t>Объективные факторы работы лагеря</w:t>
      </w:r>
    </w:p>
    <w:p w:rsidR="00807A1A" w:rsidRPr="00C806BC" w:rsidRDefault="00807A1A" w:rsidP="00807A1A">
      <w:pPr>
        <w:jc w:val="center"/>
        <w:rPr>
          <w:rFonts w:cs="Times New Roman"/>
          <w:b/>
          <w:color w:val="000000" w:themeColor="text1"/>
          <w:sz w:val="28"/>
          <w:szCs w:val="28"/>
        </w:rPr>
      </w:pPr>
    </w:p>
    <w:p w:rsidR="00807A1A" w:rsidRPr="00C806BC" w:rsidRDefault="00807A1A" w:rsidP="00BA5A3D">
      <w:pPr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C806BC">
        <w:rPr>
          <w:rFonts w:cs="Times New Roman"/>
          <w:color w:val="000000" w:themeColor="text1"/>
          <w:sz w:val="28"/>
          <w:szCs w:val="28"/>
        </w:rPr>
        <w:t>Модель лагеря имеет ряд объективных факторов, которые и определяют специфику её работы:</w:t>
      </w:r>
    </w:p>
    <w:p w:rsidR="00807A1A" w:rsidRPr="00C806BC" w:rsidRDefault="00807A1A" w:rsidP="00AD6413">
      <w:pPr>
        <w:numPr>
          <w:ilvl w:val="0"/>
          <w:numId w:val="4"/>
        </w:numPr>
        <w:tabs>
          <w:tab w:val="left" w:pos="360"/>
          <w:tab w:val="left" w:pos="426"/>
        </w:tabs>
        <w:spacing w:line="276" w:lineRule="auto"/>
        <w:ind w:left="0" w:firstLine="709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C806BC">
        <w:rPr>
          <w:rFonts w:cs="Times New Roman"/>
          <w:b/>
          <w:color w:val="000000" w:themeColor="text1"/>
          <w:sz w:val="28"/>
          <w:szCs w:val="28"/>
        </w:rPr>
        <w:t>Временный характер детского объединения.</w:t>
      </w:r>
    </w:p>
    <w:p w:rsidR="00807A1A" w:rsidRPr="00BA5A3D" w:rsidRDefault="00807A1A" w:rsidP="00AD6413">
      <w:pPr>
        <w:numPr>
          <w:ilvl w:val="0"/>
          <w:numId w:val="4"/>
        </w:numPr>
        <w:tabs>
          <w:tab w:val="left" w:pos="360"/>
          <w:tab w:val="left" w:pos="426"/>
        </w:tabs>
        <w:ind w:left="0"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C806BC">
        <w:rPr>
          <w:rFonts w:cs="Times New Roman"/>
          <w:b/>
          <w:color w:val="000000" w:themeColor="text1"/>
          <w:sz w:val="28"/>
          <w:szCs w:val="28"/>
        </w:rPr>
        <w:t>Разнообразная деятельность</w:t>
      </w:r>
      <w:r w:rsidRPr="00C806BC">
        <w:rPr>
          <w:rFonts w:cs="Times New Roman"/>
          <w:color w:val="000000" w:themeColor="text1"/>
          <w:sz w:val="28"/>
          <w:szCs w:val="28"/>
        </w:rPr>
        <w:t xml:space="preserve"> – </w:t>
      </w:r>
      <w:r w:rsidRPr="00BA5A3D">
        <w:rPr>
          <w:rFonts w:cs="Times New Roman"/>
          <w:color w:val="000000" w:themeColor="text1"/>
          <w:sz w:val="28"/>
          <w:szCs w:val="28"/>
        </w:rPr>
        <w:t>насыщенность всего периода разноплановой интересной деятельностью делают пребывание в лагере очень привлекательным для детей, которые в силу своего возраста стремятся «попробовать всё и успеть везде». В летнем оздоровительном лагере предлагается самый разнообразный спектр занятий.</w:t>
      </w:r>
    </w:p>
    <w:p w:rsidR="00807A1A" w:rsidRPr="00BA5A3D" w:rsidRDefault="00807A1A" w:rsidP="00AD6413">
      <w:pPr>
        <w:numPr>
          <w:ilvl w:val="0"/>
          <w:numId w:val="4"/>
        </w:numPr>
        <w:tabs>
          <w:tab w:val="left" w:pos="360"/>
          <w:tab w:val="left" w:pos="426"/>
        </w:tabs>
        <w:ind w:left="0"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C806BC">
        <w:rPr>
          <w:rFonts w:cs="Times New Roman"/>
          <w:b/>
          <w:color w:val="000000" w:themeColor="text1"/>
          <w:sz w:val="28"/>
          <w:szCs w:val="28"/>
        </w:rPr>
        <w:t>Интенсивность освоения детьми различных видов деятельности</w:t>
      </w:r>
      <w:r w:rsidRPr="00C806BC">
        <w:rPr>
          <w:rFonts w:cs="Times New Roman"/>
          <w:color w:val="000000" w:themeColor="text1"/>
          <w:sz w:val="28"/>
          <w:szCs w:val="28"/>
        </w:rPr>
        <w:t xml:space="preserve"> – </w:t>
      </w:r>
      <w:r w:rsidRPr="00BA5A3D">
        <w:rPr>
          <w:rFonts w:cs="Times New Roman"/>
          <w:color w:val="000000" w:themeColor="text1"/>
          <w:sz w:val="28"/>
          <w:szCs w:val="28"/>
        </w:rPr>
        <w:t>заинтересованность ребёнка каким-либо делом посредством достижения последующего определённого положительного результата. В этом смысле личностно-ориентированный подход означает, что степень интенсивности должна быть адекватна индивидуальным возможностям человека.</w:t>
      </w:r>
    </w:p>
    <w:p w:rsidR="00807A1A" w:rsidRPr="00C806BC" w:rsidRDefault="00807A1A" w:rsidP="00AD6413">
      <w:pPr>
        <w:numPr>
          <w:ilvl w:val="0"/>
          <w:numId w:val="4"/>
        </w:numPr>
        <w:tabs>
          <w:tab w:val="left" w:pos="360"/>
          <w:tab w:val="left" w:pos="426"/>
        </w:tabs>
        <w:ind w:left="0" w:firstLine="709"/>
        <w:jc w:val="both"/>
        <w:rPr>
          <w:rFonts w:cs="Times New Roman"/>
          <w:i/>
          <w:color w:val="000000" w:themeColor="text1"/>
          <w:sz w:val="28"/>
          <w:szCs w:val="28"/>
        </w:rPr>
      </w:pPr>
      <w:r w:rsidRPr="00C806BC">
        <w:rPr>
          <w:rFonts w:cs="Times New Roman"/>
          <w:b/>
          <w:color w:val="000000" w:themeColor="text1"/>
          <w:sz w:val="28"/>
          <w:szCs w:val="28"/>
        </w:rPr>
        <w:t>Изменение позиции ребёнка</w:t>
      </w:r>
      <w:r w:rsidRPr="00C806BC">
        <w:rPr>
          <w:rFonts w:cs="Times New Roman"/>
          <w:color w:val="000000" w:themeColor="text1"/>
          <w:sz w:val="28"/>
          <w:szCs w:val="28"/>
        </w:rPr>
        <w:t xml:space="preserve"> – </w:t>
      </w:r>
      <w:r w:rsidRPr="00BA5A3D">
        <w:rPr>
          <w:rFonts w:cs="Times New Roman"/>
          <w:color w:val="000000" w:themeColor="text1"/>
          <w:sz w:val="28"/>
          <w:szCs w:val="28"/>
        </w:rPr>
        <w:t>своеобразное разрушение прежнего, подчас негативного стереотипа поведения «трудных», неблагополучных  детей</w:t>
      </w:r>
      <w:r w:rsidR="00BA5A3D">
        <w:rPr>
          <w:rFonts w:cs="Times New Roman"/>
          <w:color w:val="000000" w:themeColor="text1"/>
          <w:sz w:val="28"/>
          <w:szCs w:val="28"/>
        </w:rPr>
        <w:t>.</w:t>
      </w:r>
    </w:p>
    <w:p w:rsidR="00807A1A" w:rsidRPr="00BA5A3D" w:rsidRDefault="00807A1A" w:rsidP="00AD6413">
      <w:pPr>
        <w:numPr>
          <w:ilvl w:val="0"/>
          <w:numId w:val="4"/>
        </w:numPr>
        <w:tabs>
          <w:tab w:val="left" w:pos="360"/>
          <w:tab w:val="left" w:pos="426"/>
        </w:tabs>
        <w:ind w:left="0" w:firstLine="709"/>
        <w:jc w:val="both"/>
        <w:rPr>
          <w:rFonts w:cs="Times New Roman"/>
          <w:color w:val="000000" w:themeColor="text1"/>
          <w:sz w:val="28"/>
          <w:szCs w:val="28"/>
        </w:rPr>
      </w:pPr>
      <w:r w:rsidRPr="00C806BC">
        <w:rPr>
          <w:rFonts w:cs="Times New Roman"/>
          <w:b/>
          <w:color w:val="000000" w:themeColor="text1"/>
          <w:sz w:val="28"/>
          <w:szCs w:val="28"/>
        </w:rPr>
        <w:t>Чёткий режим жизнедеятельности</w:t>
      </w:r>
      <w:r w:rsidRPr="00C806BC">
        <w:rPr>
          <w:rFonts w:cs="Times New Roman"/>
          <w:color w:val="000000" w:themeColor="text1"/>
          <w:sz w:val="28"/>
          <w:szCs w:val="28"/>
        </w:rPr>
        <w:t xml:space="preserve"> –</w:t>
      </w:r>
      <w:r w:rsidRPr="00C806BC">
        <w:rPr>
          <w:rFonts w:cs="Times New Roman"/>
          <w:i/>
          <w:color w:val="000000" w:themeColor="text1"/>
          <w:sz w:val="28"/>
          <w:szCs w:val="28"/>
        </w:rPr>
        <w:t xml:space="preserve"> </w:t>
      </w:r>
      <w:r w:rsidRPr="00BA5A3D">
        <w:rPr>
          <w:rFonts w:cs="Times New Roman"/>
          <w:color w:val="000000" w:themeColor="text1"/>
          <w:sz w:val="28"/>
          <w:szCs w:val="28"/>
        </w:rPr>
        <w:t xml:space="preserve">рациональная организация всей жизнедеятельности детей. </w:t>
      </w:r>
    </w:p>
    <w:p w:rsidR="00807A1A" w:rsidRPr="00BA5A3D" w:rsidRDefault="00807A1A" w:rsidP="00BA5A3D">
      <w:pPr>
        <w:pStyle w:val="a4"/>
        <w:ind w:firstLine="709"/>
        <w:jc w:val="both"/>
        <w:rPr>
          <w:rFonts w:cs="Times New Roman"/>
          <w:color w:val="000000" w:themeColor="text1"/>
          <w:sz w:val="28"/>
          <w:szCs w:val="28"/>
        </w:rPr>
      </w:pPr>
      <w:proofErr w:type="gramStart"/>
      <w:r w:rsidRPr="00BA5A3D">
        <w:rPr>
          <w:rFonts w:cs="Times New Roman"/>
          <w:color w:val="000000" w:themeColor="text1"/>
          <w:sz w:val="28"/>
          <w:szCs w:val="28"/>
        </w:rPr>
        <w:lastRenderedPageBreak/>
        <w:t>Многие дети из года в год посещают лагерь дневного пребывания, поэтому</w:t>
      </w:r>
      <w:r w:rsidR="00BA5A3D">
        <w:rPr>
          <w:rFonts w:cs="Times New Roman"/>
          <w:color w:val="000000" w:themeColor="text1"/>
          <w:sz w:val="28"/>
          <w:szCs w:val="28"/>
        </w:rPr>
        <w:t>,</w:t>
      </w:r>
      <w:r w:rsidR="00615338">
        <w:rPr>
          <w:rFonts w:cs="Times New Roman"/>
          <w:color w:val="000000" w:themeColor="text1"/>
          <w:sz w:val="28"/>
          <w:szCs w:val="28"/>
        </w:rPr>
        <w:t xml:space="preserve"> вся </w:t>
      </w:r>
      <w:r w:rsidRPr="00BA5A3D">
        <w:rPr>
          <w:rFonts w:cs="Times New Roman"/>
          <w:color w:val="000000" w:themeColor="text1"/>
          <w:sz w:val="28"/>
          <w:szCs w:val="28"/>
        </w:rPr>
        <w:t xml:space="preserve">деятельность лагеря должна способствовать как формированию традиционных основ деятельности (они способствуют формированию системы воспитательной работы с детьми и педагогическим коллективом и т.д.), так и ежегодному  инновационному содержательному наполнению его концептуальной модели, что позволяет организовывать деятельность лагеря в режиме развития, а не функционирования </w:t>
      </w:r>
      <w:proofErr w:type="gramEnd"/>
    </w:p>
    <w:p w:rsidR="00CA6404" w:rsidRDefault="00CA6404" w:rsidP="00807A1A">
      <w:pPr>
        <w:pStyle w:val="a4"/>
        <w:spacing w:line="321" w:lineRule="exact"/>
        <w:rPr>
          <w:rFonts w:cs="Times New Roman"/>
          <w:color w:val="000000" w:themeColor="text1"/>
          <w:sz w:val="28"/>
          <w:szCs w:val="28"/>
        </w:rPr>
      </w:pPr>
    </w:p>
    <w:p w:rsidR="00CA6404" w:rsidRPr="00CD314B" w:rsidRDefault="00CA6404" w:rsidP="00BA5A3D">
      <w:pPr>
        <w:jc w:val="center"/>
        <w:rPr>
          <w:b/>
          <w:sz w:val="28"/>
          <w:szCs w:val="28"/>
        </w:rPr>
      </w:pPr>
      <w:r w:rsidRPr="00CD314B">
        <w:rPr>
          <w:b/>
          <w:sz w:val="28"/>
          <w:szCs w:val="28"/>
        </w:rPr>
        <w:t>Условия реализации программы</w:t>
      </w:r>
    </w:p>
    <w:p w:rsidR="00CA6404" w:rsidRPr="00CD314B" w:rsidRDefault="00CA6404" w:rsidP="00CA6404">
      <w:pPr>
        <w:suppressAutoHyphens w:val="0"/>
        <w:autoSpaceDE w:val="0"/>
        <w:autoSpaceDN w:val="0"/>
        <w:adjustRightInd w:val="0"/>
        <w:rPr>
          <w:rFonts w:eastAsiaTheme="minorHAnsi" w:cs="Times New Roman"/>
          <w:b/>
          <w:bCs/>
          <w:color w:val="000000" w:themeColor="text1"/>
          <w:sz w:val="28"/>
          <w:szCs w:val="28"/>
          <w:lang w:eastAsia="en-US"/>
        </w:rPr>
      </w:pPr>
    </w:p>
    <w:p w:rsidR="00CA6404" w:rsidRPr="00CA6404" w:rsidRDefault="00CA6404" w:rsidP="00BA5A3D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b/>
          <w:bCs/>
          <w:color w:val="000000" w:themeColor="text1"/>
          <w:sz w:val="28"/>
          <w:szCs w:val="28"/>
          <w:lang w:eastAsia="en-US"/>
        </w:rPr>
      </w:pPr>
      <w:r w:rsidRPr="00CA6404">
        <w:rPr>
          <w:rFonts w:eastAsiaTheme="minorHAnsi" w:cs="Times New Roman"/>
          <w:b/>
          <w:bCs/>
          <w:color w:val="000000" w:themeColor="text1"/>
          <w:sz w:val="28"/>
          <w:szCs w:val="28"/>
          <w:lang w:eastAsia="en-US"/>
        </w:rPr>
        <w:t>Нормативно-правовые условия:</w:t>
      </w:r>
    </w:p>
    <w:p w:rsidR="00CA6404" w:rsidRPr="00983EA4" w:rsidRDefault="00CA6404" w:rsidP="003B5D83">
      <w:pPr>
        <w:pStyle w:val="a6"/>
        <w:numPr>
          <w:ilvl w:val="1"/>
          <w:numId w:val="14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  <w:r w:rsidRPr="00983EA4">
        <w:rPr>
          <w:rFonts w:eastAsiaTheme="minorHAnsi" w:cs="Times New Roman"/>
          <w:color w:val="000000" w:themeColor="text1"/>
          <w:sz w:val="28"/>
          <w:szCs w:val="28"/>
          <w:lang w:eastAsia="en-US"/>
        </w:rPr>
        <w:t>Федеральный закон РФ «Об основных гарантиях прав ребенка в Российской</w:t>
      </w:r>
      <w:r w:rsidR="00983EA4"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 </w:t>
      </w:r>
      <w:r w:rsidRPr="00983EA4">
        <w:rPr>
          <w:rFonts w:eastAsiaTheme="minorHAnsi" w:cs="Times New Roman"/>
          <w:color w:val="000000" w:themeColor="text1"/>
          <w:sz w:val="28"/>
          <w:szCs w:val="28"/>
          <w:lang w:eastAsia="en-US"/>
        </w:rPr>
        <w:t>Федерации»</w:t>
      </w:r>
      <w:r w:rsidR="00E22E89" w:rsidRPr="00983EA4">
        <w:rPr>
          <w:rFonts w:eastAsiaTheme="minorHAnsi" w:cs="Times New Roman"/>
          <w:color w:val="000000" w:themeColor="text1"/>
          <w:sz w:val="28"/>
          <w:szCs w:val="28"/>
          <w:lang w:eastAsia="en-US"/>
        </w:rPr>
        <w:t>;</w:t>
      </w:r>
    </w:p>
    <w:p w:rsidR="00CA6404" w:rsidRPr="00BA5A3D" w:rsidRDefault="00CA6404" w:rsidP="003B5D83">
      <w:pPr>
        <w:pStyle w:val="a6"/>
        <w:numPr>
          <w:ilvl w:val="1"/>
          <w:numId w:val="14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  <w:r w:rsidRPr="00BA5A3D"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Распоряжение администрации г. Липецка </w:t>
      </w:r>
      <w:proofErr w:type="gramStart"/>
      <w:r w:rsidRPr="00BA5A3D">
        <w:rPr>
          <w:rFonts w:eastAsiaTheme="minorHAnsi" w:cs="Times New Roman"/>
          <w:color w:val="000000" w:themeColor="text1"/>
          <w:sz w:val="28"/>
          <w:szCs w:val="28"/>
          <w:lang w:eastAsia="en-US"/>
        </w:rPr>
        <w:t>от</w:t>
      </w:r>
      <w:proofErr w:type="gramEnd"/>
      <w:r w:rsidRPr="00BA5A3D"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 «</w:t>
      </w:r>
      <w:proofErr w:type="gramStart"/>
      <w:r w:rsidRPr="00BA5A3D">
        <w:rPr>
          <w:rFonts w:eastAsiaTheme="minorHAnsi" w:cs="Times New Roman"/>
          <w:color w:val="000000" w:themeColor="text1"/>
          <w:sz w:val="28"/>
          <w:szCs w:val="28"/>
          <w:lang w:eastAsia="en-US"/>
        </w:rPr>
        <w:t>Об</w:t>
      </w:r>
      <w:proofErr w:type="gramEnd"/>
      <w:r w:rsidRPr="00BA5A3D"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 обеспечении отдыха, оздоровления и занятости детей»</w:t>
      </w:r>
      <w:r w:rsidR="00E22E89">
        <w:rPr>
          <w:rFonts w:eastAsiaTheme="minorHAnsi" w:cs="Times New Roman"/>
          <w:color w:val="000000" w:themeColor="text1"/>
          <w:sz w:val="28"/>
          <w:szCs w:val="28"/>
          <w:lang w:eastAsia="en-US"/>
        </w:rPr>
        <w:t>;</w:t>
      </w:r>
    </w:p>
    <w:p w:rsidR="00CA6404" w:rsidRPr="00BA5A3D" w:rsidRDefault="00CA6404" w:rsidP="003B5D83">
      <w:pPr>
        <w:pStyle w:val="a6"/>
        <w:numPr>
          <w:ilvl w:val="1"/>
          <w:numId w:val="14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  <w:r w:rsidRPr="00BA5A3D">
        <w:rPr>
          <w:rFonts w:eastAsiaTheme="minorHAnsi" w:cs="Times New Roman"/>
          <w:color w:val="000000" w:themeColor="text1"/>
          <w:sz w:val="28"/>
          <w:szCs w:val="28"/>
          <w:lang w:eastAsia="en-US"/>
        </w:rPr>
        <w:t>Устав МОУДО «ГДЮЦ «Спортивный»</w:t>
      </w:r>
      <w:r w:rsidR="00E22E89">
        <w:rPr>
          <w:rFonts w:eastAsiaTheme="minorHAnsi" w:cs="Times New Roman"/>
          <w:color w:val="000000" w:themeColor="text1"/>
          <w:sz w:val="28"/>
          <w:szCs w:val="28"/>
          <w:lang w:eastAsia="en-US"/>
        </w:rPr>
        <w:t>;</w:t>
      </w:r>
    </w:p>
    <w:p w:rsidR="00CA6404" w:rsidRPr="00BA5A3D" w:rsidRDefault="00CA6404" w:rsidP="003B5D83">
      <w:pPr>
        <w:pStyle w:val="a6"/>
        <w:numPr>
          <w:ilvl w:val="1"/>
          <w:numId w:val="14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  <w:r w:rsidRPr="00BA5A3D">
        <w:rPr>
          <w:rFonts w:eastAsiaTheme="minorHAnsi" w:cs="Times New Roman"/>
          <w:color w:val="000000" w:themeColor="text1"/>
          <w:sz w:val="28"/>
          <w:szCs w:val="28"/>
          <w:lang w:eastAsia="en-US"/>
        </w:rPr>
        <w:t>Положение о летнем оздоровительном лагере дневного пребывания</w:t>
      </w:r>
      <w:r w:rsidR="00E22E89">
        <w:rPr>
          <w:rFonts w:eastAsiaTheme="minorHAnsi" w:cs="Times New Roman"/>
          <w:color w:val="000000" w:themeColor="text1"/>
          <w:sz w:val="28"/>
          <w:szCs w:val="28"/>
          <w:lang w:eastAsia="en-US"/>
        </w:rPr>
        <w:t>;</w:t>
      </w:r>
    </w:p>
    <w:p w:rsidR="00CA6404" w:rsidRPr="00BA5A3D" w:rsidRDefault="00CA6404" w:rsidP="003B5D83">
      <w:pPr>
        <w:pStyle w:val="a6"/>
        <w:numPr>
          <w:ilvl w:val="1"/>
          <w:numId w:val="14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  <w:r w:rsidRPr="00BA5A3D">
        <w:rPr>
          <w:rFonts w:eastAsiaTheme="minorHAnsi" w:cs="Times New Roman"/>
          <w:color w:val="000000" w:themeColor="text1"/>
          <w:sz w:val="28"/>
          <w:szCs w:val="28"/>
          <w:lang w:eastAsia="en-US"/>
        </w:rPr>
        <w:t>Правила внутреннего распорядка лагеря с дневным пребыванием</w:t>
      </w:r>
      <w:r w:rsidR="00E22E89">
        <w:rPr>
          <w:rFonts w:eastAsiaTheme="minorHAnsi" w:cs="Times New Roman"/>
          <w:color w:val="000000" w:themeColor="text1"/>
          <w:sz w:val="28"/>
          <w:szCs w:val="28"/>
          <w:lang w:eastAsia="en-US"/>
        </w:rPr>
        <w:t>;</w:t>
      </w:r>
    </w:p>
    <w:p w:rsidR="00CA6404" w:rsidRPr="00E22E89" w:rsidRDefault="00E22E89" w:rsidP="003B5D83">
      <w:pPr>
        <w:pStyle w:val="a6"/>
        <w:numPr>
          <w:ilvl w:val="1"/>
          <w:numId w:val="14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  <w:r w:rsidRPr="00E22E89"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Инструкции </w:t>
      </w:r>
      <w:r w:rsidR="00CA6404" w:rsidRPr="00E22E89">
        <w:rPr>
          <w:rFonts w:eastAsiaTheme="minorHAnsi" w:cs="Times New Roman"/>
          <w:color w:val="000000" w:themeColor="text1"/>
          <w:sz w:val="28"/>
          <w:szCs w:val="28"/>
          <w:lang w:eastAsia="en-US"/>
        </w:rPr>
        <w:t>по технике безопасности, пожарной безопасности</w:t>
      </w:r>
      <w:r w:rsidRPr="00E22E89">
        <w:rPr>
          <w:rFonts w:eastAsiaTheme="minorHAnsi" w:cs="Times New Roman"/>
          <w:color w:val="000000" w:themeColor="text1"/>
          <w:sz w:val="28"/>
          <w:szCs w:val="28"/>
          <w:lang w:eastAsia="en-US"/>
        </w:rPr>
        <w:t>, п</w:t>
      </w:r>
      <w:r w:rsidR="00CA6404" w:rsidRPr="00E22E89"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рофилактике </w:t>
      </w:r>
      <w:r w:rsidRPr="00E22E89"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 д</w:t>
      </w:r>
      <w:r w:rsidR="00CA6404" w:rsidRPr="00E22E89">
        <w:rPr>
          <w:rFonts w:eastAsiaTheme="minorHAnsi" w:cs="Times New Roman"/>
          <w:color w:val="000000" w:themeColor="text1"/>
          <w:sz w:val="28"/>
          <w:szCs w:val="28"/>
          <w:lang w:eastAsia="en-US"/>
        </w:rPr>
        <w:t>етского травматизма, предупреждению</w:t>
      </w:r>
      <w:r w:rsidRPr="00E22E89"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 </w:t>
      </w:r>
      <w:r w:rsidR="00CA6404" w:rsidRPr="00E22E89">
        <w:rPr>
          <w:rFonts w:eastAsiaTheme="minorHAnsi" w:cs="Times New Roman"/>
          <w:color w:val="000000" w:themeColor="text1"/>
          <w:sz w:val="28"/>
          <w:szCs w:val="28"/>
          <w:lang w:eastAsia="en-US"/>
        </w:rPr>
        <w:t>несчастных случаев с детьми в лагере</w:t>
      </w:r>
      <w:r w:rsidRPr="00E22E89">
        <w:rPr>
          <w:rFonts w:eastAsiaTheme="minorHAnsi" w:cs="Times New Roman"/>
          <w:color w:val="000000" w:themeColor="text1"/>
          <w:sz w:val="28"/>
          <w:szCs w:val="28"/>
          <w:lang w:eastAsia="en-US"/>
        </w:rPr>
        <w:t>,</w:t>
      </w:r>
      <w:r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 </w:t>
      </w:r>
      <w:r w:rsidR="00CA6404" w:rsidRPr="00E22E89">
        <w:rPr>
          <w:rFonts w:eastAsiaTheme="minorHAnsi" w:cs="Times New Roman"/>
          <w:color w:val="000000" w:themeColor="text1"/>
          <w:sz w:val="28"/>
          <w:szCs w:val="28"/>
          <w:lang w:eastAsia="en-US"/>
        </w:rPr>
        <w:t>по организации и проведению туристических походов и экскурсий</w:t>
      </w:r>
      <w:r w:rsidR="00174F1F"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 и др.;</w:t>
      </w:r>
    </w:p>
    <w:p w:rsidR="00CA6404" w:rsidRPr="00BA5A3D" w:rsidRDefault="00CA6404" w:rsidP="003B5D83">
      <w:pPr>
        <w:pStyle w:val="a6"/>
        <w:numPr>
          <w:ilvl w:val="1"/>
          <w:numId w:val="14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  <w:r w:rsidRPr="00BA5A3D">
        <w:rPr>
          <w:rFonts w:eastAsiaTheme="minorHAnsi" w:cs="Times New Roman"/>
          <w:color w:val="000000" w:themeColor="text1"/>
          <w:sz w:val="28"/>
          <w:szCs w:val="28"/>
          <w:lang w:eastAsia="en-US"/>
        </w:rPr>
        <w:t>Должностные инструкции работников</w:t>
      </w:r>
      <w:r w:rsidR="00174F1F">
        <w:rPr>
          <w:rFonts w:eastAsiaTheme="minorHAnsi" w:cs="Times New Roman"/>
          <w:color w:val="000000" w:themeColor="text1"/>
          <w:sz w:val="28"/>
          <w:szCs w:val="28"/>
          <w:lang w:eastAsia="en-US"/>
        </w:rPr>
        <w:t>;</w:t>
      </w:r>
    </w:p>
    <w:p w:rsidR="00CA6404" w:rsidRDefault="00CA6404" w:rsidP="003B5D83">
      <w:pPr>
        <w:pStyle w:val="a6"/>
        <w:numPr>
          <w:ilvl w:val="0"/>
          <w:numId w:val="14"/>
        </w:numPr>
        <w:ind w:left="0" w:firstLine="709"/>
        <w:jc w:val="both"/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  <w:r w:rsidRPr="00BA5A3D">
        <w:rPr>
          <w:rFonts w:eastAsiaTheme="minorHAnsi" w:cs="Times New Roman"/>
          <w:color w:val="000000" w:themeColor="text1"/>
          <w:sz w:val="28"/>
          <w:szCs w:val="28"/>
          <w:lang w:eastAsia="en-US"/>
        </w:rPr>
        <w:t>План работы</w:t>
      </w:r>
    </w:p>
    <w:p w:rsidR="00174F1F" w:rsidRPr="00174F1F" w:rsidRDefault="00174F1F" w:rsidP="00174F1F">
      <w:pPr>
        <w:jc w:val="both"/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</w:p>
    <w:p w:rsidR="00A24C8D" w:rsidRDefault="00A24C8D" w:rsidP="00174F1F">
      <w:pPr>
        <w:ind w:firstLine="709"/>
        <w:rPr>
          <w:rFonts w:eastAsiaTheme="minorHAnsi" w:cs="Times New Roman"/>
          <w:b/>
          <w:color w:val="000000" w:themeColor="text1"/>
          <w:sz w:val="28"/>
          <w:szCs w:val="28"/>
          <w:lang w:eastAsia="en-US"/>
        </w:rPr>
      </w:pPr>
      <w:r w:rsidRPr="00CD314B">
        <w:rPr>
          <w:rFonts w:eastAsiaTheme="minorHAnsi" w:cs="Times New Roman"/>
          <w:b/>
          <w:color w:val="000000" w:themeColor="text1"/>
          <w:sz w:val="28"/>
          <w:szCs w:val="28"/>
          <w:lang w:eastAsia="en-US"/>
        </w:rPr>
        <w:t>Материально-технические условия</w:t>
      </w:r>
    </w:p>
    <w:p w:rsidR="00BA5A3D" w:rsidRDefault="00BA5A3D" w:rsidP="00BA5A3D">
      <w:pPr>
        <w:jc w:val="center"/>
        <w:rPr>
          <w:rFonts w:eastAsiaTheme="minorHAnsi" w:cs="Times New Roman"/>
          <w:b/>
          <w:color w:val="000000" w:themeColor="text1"/>
          <w:sz w:val="28"/>
          <w:szCs w:val="28"/>
          <w:lang w:eastAsia="en-US"/>
        </w:rPr>
      </w:pPr>
    </w:p>
    <w:p w:rsidR="00AC400D" w:rsidRPr="00AC400D" w:rsidRDefault="00AC400D" w:rsidP="00BA5A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помещения оснащены необходимыми материальными ресурсами для достижения целей оздоровления детей и подростков.</w:t>
      </w:r>
      <w:r w:rsidRPr="00AC400D">
        <w:rPr>
          <w:sz w:val="28"/>
          <w:szCs w:val="28"/>
        </w:rPr>
        <w:t xml:space="preserve"> </w:t>
      </w:r>
    </w:p>
    <w:p w:rsidR="00CD314B" w:rsidRPr="00AC400D" w:rsidRDefault="00CD314B" w:rsidP="00AC400D">
      <w:pPr>
        <w:jc w:val="both"/>
        <w:rPr>
          <w:rFonts w:eastAsiaTheme="minorHAnsi" w:cs="Times New Roman"/>
          <w:b/>
          <w:color w:val="000000" w:themeColor="text1"/>
          <w:sz w:val="28"/>
          <w:szCs w:val="28"/>
          <w:lang w:eastAsia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6"/>
        <w:gridCol w:w="5351"/>
      </w:tblGrid>
      <w:tr w:rsidR="00CD314B" w:rsidTr="00CD314B">
        <w:tc>
          <w:tcPr>
            <w:tcW w:w="4786" w:type="dxa"/>
          </w:tcPr>
          <w:p w:rsidR="005164E4" w:rsidRDefault="00AC400D" w:rsidP="00AC400D">
            <w:pPr>
              <w:jc w:val="center"/>
              <w:rPr>
                <w:rFonts w:eastAsiaTheme="minorHAnsi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b/>
                <w:color w:val="000000" w:themeColor="text1"/>
                <w:sz w:val="28"/>
                <w:szCs w:val="28"/>
                <w:lang w:eastAsia="en-US"/>
              </w:rPr>
              <w:t>Материально-техническое оснащение</w:t>
            </w:r>
          </w:p>
          <w:p w:rsidR="00CD314B" w:rsidRDefault="00CD314B" w:rsidP="005164E4">
            <w:pPr>
              <w:jc w:val="center"/>
              <w:rPr>
                <w:rFonts w:eastAsiaTheme="minorHAnsi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5351" w:type="dxa"/>
          </w:tcPr>
          <w:p w:rsidR="00CD314B" w:rsidRDefault="00AC400D" w:rsidP="00AC400D">
            <w:pPr>
              <w:jc w:val="center"/>
              <w:rPr>
                <w:rFonts w:eastAsiaTheme="minorHAnsi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b/>
                <w:color w:val="000000" w:themeColor="text1"/>
                <w:sz w:val="28"/>
                <w:szCs w:val="28"/>
                <w:lang w:eastAsia="en-US"/>
              </w:rPr>
              <w:t xml:space="preserve">Применение </w:t>
            </w:r>
          </w:p>
        </w:tc>
      </w:tr>
      <w:tr w:rsidR="00CD314B" w:rsidTr="00CD314B">
        <w:tc>
          <w:tcPr>
            <w:tcW w:w="4786" w:type="dxa"/>
          </w:tcPr>
          <w:p w:rsidR="00CD314B" w:rsidRDefault="00AC400D" w:rsidP="00AC400D">
            <w:pPr>
              <w:jc w:val="both"/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Спортивны</w:t>
            </w:r>
            <w:r w:rsidR="00A57988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й</w:t>
            </w:r>
            <w:r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 xml:space="preserve"> зал</w:t>
            </w:r>
          </w:p>
          <w:p w:rsidR="005164E4" w:rsidRPr="00AC400D" w:rsidRDefault="005164E4" w:rsidP="00AC400D">
            <w:pPr>
              <w:jc w:val="both"/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5351" w:type="dxa"/>
          </w:tcPr>
          <w:p w:rsidR="00CD314B" w:rsidRPr="00AC400D" w:rsidRDefault="00AC400D" w:rsidP="00174F1F">
            <w:pPr>
              <w:jc w:val="both"/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Проведение линеек, состязаний (в случае плохой погоды), утренней зарядки, массовых отрядных дел</w:t>
            </w:r>
            <w:r w:rsidR="00BA5A3D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, концертов, праздников</w:t>
            </w:r>
          </w:p>
        </w:tc>
      </w:tr>
      <w:tr w:rsidR="00CD314B" w:rsidTr="00CD314B">
        <w:tc>
          <w:tcPr>
            <w:tcW w:w="4786" w:type="dxa"/>
          </w:tcPr>
          <w:p w:rsidR="00CD314B" w:rsidRDefault="00AC400D" w:rsidP="00AC400D">
            <w:pPr>
              <w:jc w:val="both"/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Танцевальны</w:t>
            </w:r>
            <w:r w:rsidR="00A57988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й</w:t>
            </w:r>
            <w:r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 xml:space="preserve"> зал</w:t>
            </w:r>
          </w:p>
          <w:p w:rsidR="00AC400D" w:rsidRPr="00AC400D" w:rsidRDefault="00AC400D" w:rsidP="00AC400D">
            <w:pPr>
              <w:jc w:val="both"/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5351" w:type="dxa"/>
          </w:tcPr>
          <w:p w:rsidR="00CD314B" w:rsidRPr="00AC400D" w:rsidRDefault="005164E4" w:rsidP="00174F1F">
            <w:pPr>
              <w:jc w:val="both"/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 xml:space="preserve">Проведение танцевальных конкурсов, КТД, мастер-классов, праздничных мероприятий, концертов, спектаклей </w:t>
            </w:r>
          </w:p>
        </w:tc>
      </w:tr>
      <w:tr w:rsidR="00CD314B" w:rsidTr="00CD314B">
        <w:tc>
          <w:tcPr>
            <w:tcW w:w="4786" w:type="dxa"/>
          </w:tcPr>
          <w:p w:rsidR="00CD314B" w:rsidRPr="00AC400D" w:rsidRDefault="005164E4" w:rsidP="00A57988">
            <w:pPr>
              <w:jc w:val="both"/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Игров</w:t>
            </w:r>
            <w:r w:rsidR="00A57988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ая</w:t>
            </w:r>
            <w:r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 xml:space="preserve"> комнат</w:t>
            </w:r>
            <w:r w:rsidR="00A57988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5351" w:type="dxa"/>
          </w:tcPr>
          <w:p w:rsidR="00CD314B" w:rsidRPr="00AC400D" w:rsidRDefault="005164E4" w:rsidP="00174F1F">
            <w:pPr>
              <w:jc w:val="both"/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 xml:space="preserve">Занятия по интересам, сборы отрядов, игровые программы, пресс-центр </w:t>
            </w:r>
          </w:p>
        </w:tc>
      </w:tr>
      <w:tr w:rsidR="00CD314B" w:rsidTr="00CD314B">
        <w:tc>
          <w:tcPr>
            <w:tcW w:w="4786" w:type="dxa"/>
          </w:tcPr>
          <w:p w:rsidR="00CD314B" w:rsidRPr="00AC400D" w:rsidRDefault="005164E4" w:rsidP="00AC400D">
            <w:pPr>
              <w:jc w:val="both"/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Спортивные площадки</w:t>
            </w:r>
          </w:p>
        </w:tc>
        <w:tc>
          <w:tcPr>
            <w:tcW w:w="5351" w:type="dxa"/>
          </w:tcPr>
          <w:p w:rsidR="00CD314B" w:rsidRPr="00AC400D" w:rsidRDefault="005164E4" w:rsidP="00174F1F">
            <w:pPr>
              <w:jc w:val="both"/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 xml:space="preserve">Проведение </w:t>
            </w:r>
            <w:proofErr w:type="spellStart"/>
            <w:r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общелагерных</w:t>
            </w:r>
            <w:proofErr w:type="spellEnd"/>
            <w:r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 xml:space="preserve"> соревнований, праздников, спартакиад, игр на свежем </w:t>
            </w:r>
            <w:r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>воздухе</w:t>
            </w:r>
          </w:p>
        </w:tc>
      </w:tr>
      <w:tr w:rsidR="00CD314B" w:rsidTr="00CD314B">
        <w:tc>
          <w:tcPr>
            <w:tcW w:w="4786" w:type="dxa"/>
          </w:tcPr>
          <w:p w:rsidR="00CD314B" w:rsidRPr="00AC400D" w:rsidRDefault="005164E4" w:rsidP="00A57988">
            <w:pPr>
              <w:jc w:val="both"/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>Школьн</w:t>
            </w:r>
            <w:r w:rsidR="00A57988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ая</w:t>
            </w:r>
            <w:r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 xml:space="preserve"> столов</w:t>
            </w:r>
            <w:r w:rsidR="00A57988"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ая</w:t>
            </w:r>
          </w:p>
        </w:tc>
        <w:tc>
          <w:tcPr>
            <w:tcW w:w="5351" w:type="dxa"/>
          </w:tcPr>
          <w:p w:rsidR="00CD314B" w:rsidRPr="00AC400D" w:rsidRDefault="005164E4" w:rsidP="00174F1F">
            <w:pPr>
              <w:jc w:val="both"/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Завтрак, обед</w:t>
            </w:r>
          </w:p>
        </w:tc>
      </w:tr>
      <w:tr w:rsidR="00CD314B" w:rsidTr="00CD314B">
        <w:tc>
          <w:tcPr>
            <w:tcW w:w="4786" w:type="dxa"/>
          </w:tcPr>
          <w:p w:rsidR="00CD314B" w:rsidRPr="00AC400D" w:rsidRDefault="005164E4" w:rsidP="00AC400D">
            <w:pPr>
              <w:jc w:val="both"/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Комнаты гигиены</w:t>
            </w:r>
          </w:p>
        </w:tc>
        <w:tc>
          <w:tcPr>
            <w:tcW w:w="5351" w:type="dxa"/>
          </w:tcPr>
          <w:p w:rsidR="00CD314B" w:rsidRPr="00AC400D" w:rsidRDefault="005164E4" w:rsidP="00174F1F">
            <w:pPr>
              <w:jc w:val="both"/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eastAsiaTheme="minorHAnsi" w:cs="Times New Roman"/>
                <w:color w:val="000000" w:themeColor="text1"/>
                <w:sz w:val="28"/>
                <w:szCs w:val="28"/>
                <w:lang w:eastAsia="en-US"/>
              </w:rPr>
              <w:t>Санитарный уголок, туалеты</w:t>
            </w:r>
          </w:p>
        </w:tc>
      </w:tr>
    </w:tbl>
    <w:p w:rsidR="00CD314B" w:rsidRDefault="00CD314B" w:rsidP="00CA6404">
      <w:pPr>
        <w:rPr>
          <w:rFonts w:eastAsiaTheme="minorHAnsi" w:cs="Times New Roman"/>
          <w:b/>
          <w:color w:val="000000" w:themeColor="text1"/>
          <w:sz w:val="28"/>
          <w:szCs w:val="28"/>
          <w:lang w:eastAsia="en-US"/>
        </w:rPr>
      </w:pPr>
    </w:p>
    <w:p w:rsidR="006724EE" w:rsidRDefault="005164E4" w:rsidP="00BA5A3D">
      <w:pPr>
        <w:ind w:firstLine="709"/>
        <w:jc w:val="both"/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  <w:proofErr w:type="gramStart"/>
      <w:r w:rsidRPr="005164E4"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Имеется </w:t>
      </w:r>
      <w:r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спортивное </w:t>
      </w:r>
      <w:r w:rsidR="006724EE"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и музыкальное </w:t>
      </w:r>
      <w:r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оборудование и </w:t>
      </w:r>
      <w:r w:rsidRPr="005164E4">
        <w:rPr>
          <w:rFonts w:eastAsiaTheme="minorHAnsi" w:cs="Times New Roman"/>
          <w:color w:val="000000" w:themeColor="text1"/>
          <w:sz w:val="28"/>
          <w:szCs w:val="28"/>
          <w:lang w:eastAsia="en-US"/>
        </w:rPr>
        <w:t>спортивн</w:t>
      </w:r>
      <w:r>
        <w:rPr>
          <w:rFonts w:eastAsiaTheme="minorHAnsi" w:cs="Times New Roman"/>
          <w:color w:val="000000" w:themeColor="text1"/>
          <w:sz w:val="28"/>
          <w:szCs w:val="28"/>
          <w:lang w:eastAsia="en-US"/>
        </w:rPr>
        <w:t>о</w:t>
      </w:r>
      <w:r w:rsidR="00722C50"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 </w:t>
      </w:r>
      <w:r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- игровой </w:t>
      </w:r>
      <w:r w:rsidRPr="005164E4">
        <w:rPr>
          <w:rFonts w:eastAsiaTheme="minorHAnsi" w:cs="Times New Roman"/>
          <w:color w:val="000000" w:themeColor="text1"/>
          <w:sz w:val="28"/>
          <w:szCs w:val="28"/>
          <w:lang w:eastAsia="en-US"/>
        </w:rPr>
        <w:t>инвентарь</w:t>
      </w:r>
      <w:r>
        <w:rPr>
          <w:rFonts w:eastAsiaTheme="minorHAnsi" w:cs="Times New Roman"/>
          <w:color w:val="000000" w:themeColor="text1"/>
          <w:sz w:val="28"/>
          <w:szCs w:val="28"/>
          <w:lang w:eastAsia="en-US"/>
        </w:rPr>
        <w:t>: мячи, скакалки, обручи, настольный теннис</w:t>
      </w:r>
      <w:r w:rsidR="006724EE">
        <w:rPr>
          <w:rFonts w:eastAsiaTheme="minorHAnsi" w:cs="Times New Roman"/>
          <w:color w:val="000000" w:themeColor="text1"/>
          <w:sz w:val="28"/>
          <w:szCs w:val="28"/>
          <w:lang w:eastAsia="en-US"/>
        </w:rPr>
        <w:t>, баскетбол, бадминтон, боулинг, модули, настольные игры, музыкальные центры, микрофоны, колонки, караоке.</w:t>
      </w:r>
      <w:proofErr w:type="gramEnd"/>
    </w:p>
    <w:p w:rsidR="00983EA4" w:rsidRDefault="00983EA4" w:rsidP="00983EA4">
      <w:pPr>
        <w:ind w:firstLine="709"/>
        <w:rPr>
          <w:rFonts w:eastAsiaTheme="minorHAnsi" w:cs="Times New Roman"/>
          <w:b/>
          <w:color w:val="000000" w:themeColor="text1"/>
          <w:sz w:val="28"/>
          <w:szCs w:val="28"/>
          <w:lang w:eastAsia="en-US"/>
        </w:rPr>
      </w:pPr>
    </w:p>
    <w:p w:rsidR="006724EE" w:rsidRPr="00BA5A3D" w:rsidRDefault="006724EE" w:rsidP="00983EA4">
      <w:pPr>
        <w:ind w:firstLine="709"/>
        <w:rPr>
          <w:rFonts w:eastAsiaTheme="minorHAnsi" w:cs="Times New Roman"/>
          <w:b/>
          <w:color w:val="000000" w:themeColor="text1"/>
          <w:sz w:val="28"/>
          <w:szCs w:val="28"/>
          <w:lang w:eastAsia="en-US"/>
        </w:rPr>
      </w:pPr>
      <w:r w:rsidRPr="00BA5A3D">
        <w:rPr>
          <w:rFonts w:eastAsiaTheme="minorHAnsi" w:cs="Times New Roman"/>
          <w:b/>
          <w:color w:val="000000" w:themeColor="text1"/>
          <w:sz w:val="28"/>
          <w:szCs w:val="28"/>
          <w:lang w:eastAsia="en-US"/>
        </w:rPr>
        <w:t>Кадровые условия</w:t>
      </w:r>
    </w:p>
    <w:p w:rsidR="006724EE" w:rsidRDefault="006724EE" w:rsidP="00CA6404">
      <w:pPr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</w:p>
    <w:p w:rsidR="006724EE" w:rsidRDefault="006724EE" w:rsidP="00BA5A3D">
      <w:pPr>
        <w:ind w:firstLine="709"/>
        <w:jc w:val="both"/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  <w:r>
        <w:rPr>
          <w:rFonts w:eastAsiaTheme="minorHAnsi" w:cs="Times New Roman"/>
          <w:color w:val="000000" w:themeColor="text1"/>
          <w:sz w:val="28"/>
          <w:szCs w:val="28"/>
          <w:lang w:eastAsia="en-US"/>
        </w:rPr>
        <w:t>В соответствии со штатным расписанием в реализации программы летнего лагеря участвуют:</w:t>
      </w:r>
    </w:p>
    <w:p w:rsidR="006724EE" w:rsidRDefault="006724EE" w:rsidP="00D41B0B">
      <w:pPr>
        <w:pStyle w:val="a6"/>
        <w:numPr>
          <w:ilvl w:val="6"/>
          <w:numId w:val="3"/>
        </w:numPr>
        <w:ind w:left="0" w:firstLine="709"/>
        <w:jc w:val="both"/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  <w:r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Начальник лагеря  </w:t>
      </w:r>
    </w:p>
    <w:p w:rsidR="006724EE" w:rsidRDefault="006724EE" w:rsidP="00D41B0B">
      <w:pPr>
        <w:pStyle w:val="a6"/>
        <w:numPr>
          <w:ilvl w:val="6"/>
          <w:numId w:val="3"/>
        </w:numPr>
        <w:ind w:left="0" w:firstLine="709"/>
        <w:jc w:val="both"/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  <w:r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Воспитатели  </w:t>
      </w:r>
    </w:p>
    <w:p w:rsidR="006724EE" w:rsidRDefault="006724EE" w:rsidP="00D41B0B">
      <w:pPr>
        <w:pStyle w:val="a6"/>
        <w:numPr>
          <w:ilvl w:val="6"/>
          <w:numId w:val="3"/>
        </w:numPr>
        <w:ind w:left="0" w:firstLine="709"/>
        <w:jc w:val="both"/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  <w:r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Инструкторы по ФК  </w:t>
      </w:r>
    </w:p>
    <w:p w:rsidR="006724EE" w:rsidRDefault="006724EE" w:rsidP="00D41B0B">
      <w:pPr>
        <w:pStyle w:val="a6"/>
        <w:numPr>
          <w:ilvl w:val="6"/>
          <w:numId w:val="3"/>
        </w:numPr>
        <w:ind w:left="0" w:firstLine="709"/>
        <w:jc w:val="both"/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  <w:r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Педагоги д/о  </w:t>
      </w:r>
    </w:p>
    <w:p w:rsidR="006724EE" w:rsidRPr="001327E3" w:rsidRDefault="006724EE" w:rsidP="00D41B0B">
      <w:pPr>
        <w:pStyle w:val="a6"/>
        <w:numPr>
          <w:ilvl w:val="6"/>
          <w:numId w:val="3"/>
        </w:numPr>
        <w:ind w:left="0" w:firstLine="709"/>
        <w:jc w:val="both"/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  <w:r w:rsidRPr="001327E3">
        <w:rPr>
          <w:rFonts w:eastAsiaTheme="minorHAnsi" w:cs="Times New Roman"/>
          <w:color w:val="000000" w:themeColor="text1"/>
          <w:sz w:val="28"/>
          <w:szCs w:val="28"/>
          <w:lang w:eastAsia="en-US"/>
        </w:rPr>
        <w:t xml:space="preserve">Технический персонал  </w:t>
      </w:r>
    </w:p>
    <w:p w:rsidR="006724EE" w:rsidRDefault="006724EE" w:rsidP="006724EE">
      <w:pPr>
        <w:ind w:left="4140"/>
        <w:jc w:val="both"/>
        <w:rPr>
          <w:rFonts w:eastAsiaTheme="minorHAnsi" w:cs="Times New Roman"/>
          <w:color w:val="000000" w:themeColor="text1"/>
          <w:sz w:val="28"/>
          <w:szCs w:val="28"/>
          <w:lang w:eastAsia="en-US"/>
        </w:rPr>
      </w:pPr>
    </w:p>
    <w:p w:rsidR="001327E3" w:rsidRPr="00BA5A3D" w:rsidRDefault="001327E3" w:rsidP="00BA5A3D">
      <w:pPr>
        <w:jc w:val="center"/>
        <w:rPr>
          <w:rFonts w:eastAsiaTheme="minorHAnsi" w:cs="Times New Roman"/>
          <w:b/>
          <w:sz w:val="28"/>
          <w:szCs w:val="28"/>
          <w:lang w:eastAsia="en-US"/>
        </w:rPr>
      </w:pPr>
      <w:r w:rsidRPr="00BA5A3D">
        <w:rPr>
          <w:rFonts w:eastAsiaTheme="minorHAnsi" w:cs="Times New Roman"/>
          <w:b/>
          <w:sz w:val="28"/>
          <w:szCs w:val="28"/>
          <w:lang w:eastAsia="en-US"/>
        </w:rPr>
        <w:t xml:space="preserve">Методическое обеспечение </w:t>
      </w:r>
      <w:r w:rsidR="003723A8">
        <w:rPr>
          <w:rFonts w:eastAsiaTheme="minorHAnsi" w:cs="Times New Roman"/>
          <w:b/>
          <w:sz w:val="28"/>
          <w:szCs w:val="28"/>
          <w:lang w:eastAsia="en-US"/>
        </w:rPr>
        <w:t xml:space="preserve">и методические условия </w:t>
      </w:r>
      <w:r w:rsidRPr="00BA5A3D">
        <w:rPr>
          <w:rFonts w:eastAsiaTheme="minorHAnsi" w:cs="Times New Roman"/>
          <w:b/>
          <w:sz w:val="28"/>
          <w:szCs w:val="28"/>
          <w:lang w:eastAsia="en-US"/>
        </w:rPr>
        <w:t>программы</w:t>
      </w:r>
    </w:p>
    <w:p w:rsidR="001327E3" w:rsidRDefault="001327E3" w:rsidP="001327E3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:rsidR="001327E3" w:rsidRPr="001327E3" w:rsidRDefault="001327E3" w:rsidP="003B5D83">
      <w:pPr>
        <w:pStyle w:val="a3"/>
        <w:numPr>
          <w:ilvl w:val="0"/>
          <w:numId w:val="15"/>
        </w:numPr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27E3">
        <w:rPr>
          <w:rFonts w:ascii="Times New Roman" w:hAnsi="Times New Roman"/>
          <w:sz w:val="28"/>
          <w:szCs w:val="28"/>
          <w:lang w:eastAsia="ru-RU"/>
        </w:rPr>
        <w:t>Программа лагеря «</w:t>
      </w:r>
      <w:proofErr w:type="spellStart"/>
      <w:r w:rsidR="00722C50">
        <w:rPr>
          <w:rFonts w:ascii="Times New Roman" w:hAnsi="Times New Roman"/>
          <w:sz w:val="28"/>
          <w:szCs w:val="28"/>
          <w:lang w:eastAsia="ru-RU"/>
        </w:rPr>
        <w:t>Спортландия</w:t>
      </w:r>
      <w:proofErr w:type="spellEnd"/>
      <w:r w:rsidRPr="001327E3">
        <w:rPr>
          <w:rFonts w:ascii="Times New Roman" w:hAnsi="Times New Roman"/>
          <w:sz w:val="28"/>
          <w:szCs w:val="28"/>
          <w:lang w:eastAsia="ru-RU"/>
        </w:rPr>
        <w:t>»</w:t>
      </w:r>
      <w:r w:rsidR="00D41B0B">
        <w:rPr>
          <w:rFonts w:ascii="Times New Roman" w:hAnsi="Times New Roman"/>
          <w:sz w:val="28"/>
          <w:szCs w:val="28"/>
          <w:lang w:eastAsia="ru-RU"/>
        </w:rPr>
        <w:t>;</w:t>
      </w:r>
    </w:p>
    <w:p w:rsidR="001327E3" w:rsidRPr="001327E3" w:rsidRDefault="001327E3" w:rsidP="003B5D83">
      <w:pPr>
        <w:pStyle w:val="a3"/>
        <w:numPr>
          <w:ilvl w:val="0"/>
          <w:numId w:val="15"/>
        </w:numPr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27E3">
        <w:rPr>
          <w:rFonts w:ascii="Times New Roman" w:hAnsi="Times New Roman"/>
          <w:sz w:val="28"/>
          <w:szCs w:val="28"/>
          <w:lang w:eastAsia="ru-RU"/>
        </w:rPr>
        <w:t>План работы лагеря</w:t>
      </w:r>
      <w:r w:rsidR="00D41B0B">
        <w:rPr>
          <w:rFonts w:ascii="Times New Roman" w:hAnsi="Times New Roman"/>
          <w:sz w:val="28"/>
          <w:szCs w:val="28"/>
          <w:lang w:eastAsia="ru-RU"/>
        </w:rPr>
        <w:t>;</w:t>
      </w:r>
    </w:p>
    <w:p w:rsidR="001327E3" w:rsidRPr="001327E3" w:rsidRDefault="001327E3" w:rsidP="003B5D83">
      <w:pPr>
        <w:pStyle w:val="a3"/>
        <w:numPr>
          <w:ilvl w:val="0"/>
          <w:numId w:val="15"/>
        </w:numPr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27E3">
        <w:rPr>
          <w:rFonts w:ascii="Times New Roman" w:hAnsi="Times New Roman"/>
          <w:sz w:val="28"/>
          <w:szCs w:val="28"/>
          <w:lang w:eastAsia="ru-RU"/>
        </w:rPr>
        <w:t>Музыкально-песенный репертуар</w:t>
      </w:r>
      <w:r w:rsidR="00D41B0B">
        <w:rPr>
          <w:rFonts w:ascii="Times New Roman" w:hAnsi="Times New Roman"/>
          <w:sz w:val="28"/>
          <w:szCs w:val="28"/>
          <w:lang w:eastAsia="ru-RU"/>
        </w:rPr>
        <w:t>;</w:t>
      </w:r>
    </w:p>
    <w:p w:rsidR="001327E3" w:rsidRPr="001327E3" w:rsidRDefault="001327E3" w:rsidP="003B5D83">
      <w:pPr>
        <w:pStyle w:val="a3"/>
        <w:numPr>
          <w:ilvl w:val="0"/>
          <w:numId w:val="15"/>
        </w:numPr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27E3">
        <w:rPr>
          <w:rFonts w:ascii="Times New Roman" w:hAnsi="Times New Roman"/>
          <w:sz w:val="28"/>
          <w:szCs w:val="28"/>
          <w:lang w:eastAsia="ru-RU"/>
        </w:rPr>
        <w:t>Инструктивно-методические сборы с педагогами до начала лагерной смены</w:t>
      </w:r>
      <w:r w:rsidR="00D41B0B">
        <w:rPr>
          <w:rFonts w:ascii="Times New Roman" w:hAnsi="Times New Roman"/>
          <w:sz w:val="28"/>
          <w:szCs w:val="28"/>
          <w:lang w:eastAsia="ru-RU"/>
        </w:rPr>
        <w:t>;</w:t>
      </w:r>
    </w:p>
    <w:p w:rsidR="001327E3" w:rsidRPr="001327E3" w:rsidRDefault="001327E3" w:rsidP="003B5D83">
      <w:pPr>
        <w:pStyle w:val="a3"/>
        <w:numPr>
          <w:ilvl w:val="0"/>
          <w:numId w:val="15"/>
        </w:numPr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27E3">
        <w:rPr>
          <w:rFonts w:ascii="Times New Roman" w:hAnsi="Times New Roman"/>
          <w:sz w:val="28"/>
          <w:szCs w:val="28"/>
          <w:lang w:eastAsia="ru-RU"/>
        </w:rPr>
        <w:t>Творческие мастерские</w:t>
      </w:r>
      <w:r w:rsidR="00D41B0B">
        <w:rPr>
          <w:rFonts w:ascii="Times New Roman" w:hAnsi="Times New Roman"/>
          <w:sz w:val="28"/>
          <w:szCs w:val="28"/>
          <w:lang w:eastAsia="ru-RU"/>
        </w:rPr>
        <w:t>;</w:t>
      </w:r>
    </w:p>
    <w:p w:rsidR="001327E3" w:rsidRPr="001327E3" w:rsidRDefault="001327E3" w:rsidP="003B5D83">
      <w:pPr>
        <w:pStyle w:val="a3"/>
        <w:numPr>
          <w:ilvl w:val="0"/>
          <w:numId w:val="15"/>
        </w:numPr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1327E3">
        <w:rPr>
          <w:rFonts w:ascii="Times New Roman" w:hAnsi="Times New Roman"/>
          <w:sz w:val="28"/>
          <w:szCs w:val="28"/>
          <w:lang w:eastAsia="ru-RU"/>
        </w:rPr>
        <w:t>Квесты</w:t>
      </w:r>
      <w:proofErr w:type="spellEnd"/>
      <w:r w:rsidRPr="001327E3">
        <w:rPr>
          <w:rFonts w:ascii="Times New Roman" w:hAnsi="Times New Roman"/>
          <w:sz w:val="28"/>
          <w:szCs w:val="28"/>
          <w:lang w:eastAsia="ru-RU"/>
        </w:rPr>
        <w:t xml:space="preserve"> - деловые, ролевые, сюжетные игры</w:t>
      </w:r>
      <w:r w:rsidR="00D41B0B">
        <w:rPr>
          <w:rFonts w:ascii="Times New Roman" w:hAnsi="Times New Roman"/>
          <w:sz w:val="28"/>
          <w:szCs w:val="28"/>
          <w:lang w:eastAsia="ru-RU"/>
        </w:rPr>
        <w:t>;</w:t>
      </w:r>
    </w:p>
    <w:p w:rsidR="001327E3" w:rsidRPr="001327E3" w:rsidRDefault="001327E3" w:rsidP="003B5D83">
      <w:pPr>
        <w:pStyle w:val="a3"/>
        <w:numPr>
          <w:ilvl w:val="0"/>
          <w:numId w:val="15"/>
        </w:numPr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327E3">
        <w:rPr>
          <w:rFonts w:ascii="Times New Roman" w:hAnsi="Times New Roman"/>
          <w:sz w:val="28"/>
          <w:szCs w:val="28"/>
          <w:lang w:eastAsia="ru-RU"/>
        </w:rPr>
        <w:t>Интернет –</w:t>
      </w:r>
      <w:r w:rsidR="00A5798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327E3">
        <w:rPr>
          <w:rFonts w:ascii="Times New Roman" w:hAnsi="Times New Roman"/>
          <w:sz w:val="28"/>
          <w:szCs w:val="28"/>
          <w:lang w:eastAsia="ru-RU"/>
        </w:rPr>
        <w:t>ресурсы</w:t>
      </w:r>
      <w:r w:rsidR="00D41B0B">
        <w:rPr>
          <w:rFonts w:ascii="Times New Roman" w:hAnsi="Times New Roman"/>
          <w:sz w:val="28"/>
          <w:szCs w:val="28"/>
          <w:lang w:eastAsia="ru-RU"/>
        </w:rPr>
        <w:t>;</w:t>
      </w:r>
    </w:p>
    <w:p w:rsidR="001327E3" w:rsidRPr="001327E3" w:rsidRDefault="001327E3" w:rsidP="003B5D83">
      <w:pPr>
        <w:pStyle w:val="a6"/>
        <w:numPr>
          <w:ilvl w:val="0"/>
          <w:numId w:val="1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1327E3">
        <w:rPr>
          <w:rFonts w:eastAsiaTheme="minorHAnsi" w:cs="Times New Roman"/>
          <w:sz w:val="28"/>
          <w:szCs w:val="28"/>
          <w:lang w:eastAsia="en-US"/>
        </w:rPr>
        <w:t>Познавательные беседы</w:t>
      </w:r>
      <w:r w:rsidR="00D41B0B">
        <w:rPr>
          <w:rFonts w:eastAsiaTheme="minorHAnsi" w:cs="Times New Roman"/>
          <w:sz w:val="28"/>
          <w:szCs w:val="28"/>
          <w:lang w:eastAsia="en-US"/>
        </w:rPr>
        <w:t>;</w:t>
      </w:r>
      <w:r w:rsidRPr="001327E3">
        <w:rPr>
          <w:rFonts w:eastAsiaTheme="minorHAnsi" w:cs="Times New Roman"/>
          <w:sz w:val="28"/>
          <w:szCs w:val="28"/>
          <w:lang w:eastAsia="en-US"/>
        </w:rPr>
        <w:t xml:space="preserve"> </w:t>
      </w:r>
    </w:p>
    <w:p w:rsidR="001327E3" w:rsidRPr="00547686" w:rsidRDefault="001327E3" w:rsidP="003B5D83">
      <w:pPr>
        <w:pStyle w:val="a6"/>
        <w:numPr>
          <w:ilvl w:val="0"/>
          <w:numId w:val="1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547686">
        <w:rPr>
          <w:rFonts w:eastAsiaTheme="minorHAnsi" w:cs="Times New Roman"/>
          <w:sz w:val="28"/>
          <w:szCs w:val="28"/>
          <w:lang w:eastAsia="en-US"/>
        </w:rPr>
        <w:t>Словесные, настольно-печатные</w:t>
      </w:r>
      <w:r w:rsidR="00547686">
        <w:rPr>
          <w:rFonts w:eastAsiaTheme="minorHAnsi" w:cs="Times New Roman"/>
          <w:sz w:val="28"/>
          <w:szCs w:val="28"/>
          <w:lang w:eastAsia="en-US"/>
        </w:rPr>
        <w:t>, п</w:t>
      </w:r>
      <w:r w:rsidRPr="00547686">
        <w:rPr>
          <w:rFonts w:eastAsiaTheme="minorHAnsi" w:cs="Times New Roman"/>
          <w:sz w:val="28"/>
          <w:szCs w:val="28"/>
          <w:lang w:eastAsia="en-US"/>
        </w:rPr>
        <w:t>одвижные игры</w:t>
      </w:r>
      <w:r w:rsidR="00547686">
        <w:rPr>
          <w:rFonts w:eastAsiaTheme="minorHAnsi" w:cs="Times New Roman"/>
          <w:sz w:val="28"/>
          <w:szCs w:val="28"/>
          <w:lang w:eastAsia="en-US"/>
        </w:rPr>
        <w:t>;</w:t>
      </w:r>
      <w:r w:rsidRPr="00547686">
        <w:rPr>
          <w:rFonts w:eastAsiaTheme="minorHAnsi" w:cs="Times New Roman"/>
          <w:sz w:val="28"/>
          <w:szCs w:val="28"/>
          <w:lang w:eastAsia="en-US"/>
        </w:rPr>
        <w:t xml:space="preserve"> </w:t>
      </w:r>
    </w:p>
    <w:p w:rsidR="001327E3" w:rsidRPr="001327E3" w:rsidRDefault="001327E3" w:rsidP="003B5D83">
      <w:pPr>
        <w:pStyle w:val="a6"/>
        <w:numPr>
          <w:ilvl w:val="0"/>
          <w:numId w:val="1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1327E3">
        <w:rPr>
          <w:rFonts w:eastAsiaTheme="minorHAnsi" w:cs="Times New Roman"/>
          <w:sz w:val="28"/>
          <w:szCs w:val="28"/>
          <w:lang w:eastAsia="en-US"/>
        </w:rPr>
        <w:t>Целевые прогулки, экскурсии</w:t>
      </w:r>
      <w:r w:rsidR="00547686">
        <w:rPr>
          <w:rFonts w:eastAsiaTheme="minorHAnsi" w:cs="Times New Roman"/>
          <w:sz w:val="28"/>
          <w:szCs w:val="28"/>
          <w:lang w:eastAsia="en-US"/>
        </w:rPr>
        <w:t>;</w:t>
      </w:r>
      <w:r w:rsidRPr="001327E3">
        <w:rPr>
          <w:rFonts w:eastAsiaTheme="minorHAnsi" w:cs="Times New Roman"/>
          <w:sz w:val="28"/>
          <w:szCs w:val="28"/>
          <w:lang w:eastAsia="en-US"/>
        </w:rPr>
        <w:t xml:space="preserve"> </w:t>
      </w:r>
    </w:p>
    <w:p w:rsidR="001327E3" w:rsidRPr="001327E3" w:rsidRDefault="001327E3" w:rsidP="003B5D83">
      <w:pPr>
        <w:pStyle w:val="a6"/>
        <w:numPr>
          <w:ilvl w:val="0"/>
          <w:numId w:val="1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1327E3">
        <w:rPr>
          <w:rFonts w:eastAsiaTheme="minorHAnsi" w:cs="Times New Roman"/>
          <w:sz w:val="28"/>
          <w:szCs w:val="28"/>
          <w:lang w:eastAsia="en-US"/>
        </w:rPr>
        <w:t>Викторины</w:t>
      </w:r>
      <w:r w:rsidR="00547686">
        <w:rPr>
          <w:rFonts w:eastAsiaTheme="minorHAnsi" w:cs="Times New Roman"/>
          <w:sz w:val="28"/>
          <w:szCs w:val="28"/>
          <w:lang w:eastAsia="en-US"/>
        </w:rPr>
        <w:t>;</w:t>
      </w:r>
      <w:r w:rsidRPr="001327E3">
        <w:rPr>
          <w:rFonts w:eastAsiaTheme="minorHAnsi" w:cs="Times New Roman"/>
          <w:sz w:val="28"/>
          <w:szCs w:val="28"/>
          <w:lang w:eastAsia="en-US"/>
        </w:rPr>
        <w:t xml:space="preserve"> </w:t>
      </w:r>
    </w:p>
    <w:p w:rsidR="001327E3" w:rsidRPr="0075388A" w:rsidRDefault="001327E3" w:rsidP="003B5D83">
      <w:pPr>
        <w:pStyle w:val="a6"/>
        <w:numPr>
          <w:ilvl w:val="0"/>
          <w:numId w:val="1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75388A">
        <w:rPr>
          <w:rFonts w:eastAsiaTheme="minorHAnsi" w:cs="Times New Roman"/>
          <w:sz w:val="28"/>
          <w:szCs w:val="28"/>
          <w:lang w:eastAsia="en-US"/>
        </w:rPr>
        <w:t>Инсценировки сказок</w:t>
      </w:r>
      <w:r w:rsidR="00547686">
        <w:rPr>
          <w:rFonts w:eastAsiaTheme="minorHAnsi" w:cs="Times New Roman"/>
          <w:sz w:val="28"/>
          <w:szCs w:val="28"/>
          <w:lang w:eastAsia="en-US"/>
        </w:rPr>
        <w:t>;</w:t>
      </w:r>
      <w:r w:rsidRPr="0075388A">
        <w:rPr>
          <w:rFonts w:eastAsiaTheme="minorHAnsi" w:cs="Times New Roman"/>
          <w:sz w:val="28"/>
          <w:szCs w:val="28"/>
          <w:lang w:eastAsia="en-US"/>
        </w:rPr>
        <w:t xml:space="preserve"> </w:t>
      </w:r>
    </w:p>
    <w:p w:rsidR="001327E3" w:rsidRPr="0075388A" w:rsidRDefault="001327E3" w:rsidP="003B5D83">
      <w:pPr>
        <w:pStyle w:val="a6"/>
        <w:numPr>
          <w:ilvl w:val="0"/>
          <w:numId w:val="1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75388A">
        <w:rPr>
          <w:rFonts w:eastAsiaTheme="minorHAnsi" w:cs="Times New Roman"/>
          <w:sz w:val="28"/>
          <w:szCs w:val="28"/>
          <w:lang w:eastAsia="en-US"/>
        </w:rPr>
        <w:t xml:space="preserve">Проведение </w:t>
      </w:r>
      <w:r w:rsidR="0075388A" w:rsidRPr="0075388A">
        <w:rPr>
          <w:rFonts w:eastAsiaTheme="minorHAnsi" w:cs="Times New Roman"/>
          <w:sz w:val="28"/>
          <w:szCs w:val="28"/>
          <w:lang w:eastAsia="en-US"/>
        </w:rPr>
        <w:t>спортивных мероприятий, праздников</w:t>
      </w:r>
      <w:r w:rsidR="00547686">
        <w:rPr>
          <w:rFonts w:eastAsiaTheme="minorHAnsi" w:cs="Times New Roman"/>
          <w:sz w:val="28"/>
          <w:szCs w:val="28"/>
          <w:lang w:eastAsia="en-US"/>
        </w:rPr>
        <w:t>;</w:t>
      </w:r>
    </w:p>
    <w:p w:rsidR="0075388A" w:rsidRDefault="001327E3" w:rsidP="003B5D83">
      <w:pPr>
        <w:pStyle w:val="a6"/>
        <w:numPr>
          <w:ilvl w:val="0"/>
          <w:numId w:val="1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75388A">
        <w:rPr>
          <w:rFonts w:eastAsiaTheme="minorHAnsi" w:cs="Times New Roman"/>
          <w:sz w:val="28"/>
          <w:szCs w:val="28"/>
          <w:lang w:eastAsia="en-US"/>
        </w:rPr>
        <w:t>Рисование</w:t>
      </w:r>
      <w:r w:rsidR="00547686">
        <w:rPr>
          <w:rFonts w:eastAsiaTheme="minorHAnsi" w:cs="Times New Roman"/>
          <w:sz w:val="28"/>
          <w:szCs w:val="28"/>
          <w:lang w:eastAsia="en-US"/>
        </w:rPr>
        <w:t>;</w:t>
      </w:r>
      <w:r w:rsidRPr="0075388A">
        <w:rPr>
          <w:rFonts w:eastAsiaTheme="minorHAnsi" w:cs="Times New Roman"/>
          <w:sz w:val="28"/>
          <w:szCs w:val="28"/>
          <w:lang w:eastAsia="en-US"/>
        </w:rPr>
        <w:t xml:space="preserve"> </w:t>
      </w:r>
    </w:p>
    <w:p w:rsidR="001327E3" w:rsidRPr="003723A8" w:rsidRDefault="001327E3" w:rsidP="003B5D83">
      <w:pPr>
        <w:pStyle w:val="a6"/>
        <w:numPr>
          <w:ilvl w:val="0"/>
          <w:numId w:val="15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3723A8">
        <w:rPr>
          <w:rFonts w:eastAsiaTheme="minorHAnsi" w:cs="Times New Roman"/>
          <w:sz w:val="28"/>
          <w:szCs w:val="28"/>
          <w:lang w:eastAsia="en-US"/>
        </w:rPr>
        <w:t>Работа с родителями - проводится с целью привлечения родителей к</w:t>
      </w:r>
      <w:r w:rsidR="003723A8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Pr="003723A8">
        <w:rPr>
          <w:rFonts w:eastAsiaTheme="minorHAnsi" w:cs="Times New Roman"/>
          <w:sz w:val="28"/>
          <w:szCs w:val="28"/>
          <w:lang w:eastAsia="en-US"/>
        </w:rPr>
        <w:t>совместной деятельности: участие в викторинах, развлечениях, организация</w:t>
      </w:r>
      <w:r w:rsidR="00547686">
        <w:rPr>
          <w:rFonts w:eastAsiaTheme="minorHAnsi" w:cs="Times New Roman"/>
          <w:sz w:val="28"/>
          <w:szCs w:val="28"/>
          <w:lang w:eastAsia="en-US"/>
        </w:rPr>
        <w:t>;</w:t>
      </w:r>
    </w:p>
    <w:p w:rsidR="001327E3" w:rsidRPr="0075388A" w:rsidRDefault="00722C50" w:rsidP="003B5D83">
      <w:pPr>
        <w:pStyle w:val="a3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1327E3" w:rsidRPr="0075388A">
        <w:rPr>
          <w:rFonts w:ascii="Times New Roman" w:hAnsi="Times New Roman" w:cs="Times New Roman"/>
          <w:sz w:val="28"/>
          <w:szCs w:val="28"/>
        </w:rPr>
        <w:t>уристическ</w:t>
      </w:r>
      <w:r w:rsidR="0075388A">
        <w:rPr>
          <w:rFonts w:ascii="Times New Roman" w:hAnsi="Times New Roman" w:cs="Times New Roman"/>
          <w:sz w:val="28"/>
          <w:szCs w:val="28"/>
        </w:rPr>
        <w:t>ие</w:t>
      </w:r>
      <w:r w:rsidR="001327E3" w:rsidRPr="0075388A">
        <w:rPr>
          <w:rFonts w:ascii="Times New Roman" w:hAnsi="Times New Roman" w:cs="Times New Roman"/>
          <w:sz w:val="28"/>
          <w:szCs w:val="28"/>
        </w:rPr>
        <w:t xml:space="preserve"> поход</w:t>
      </w:r>
      <w:r w:rsidR="0075388A">
        <w:rPr>
          <w:rFonts w:ascii="Times New Roman" w:hAnsi="Times New Roman" w:cs="Times New Roman"/>
          <w:sz w:val="28"/>
          <w:szCs w:val="28"/>
        </w:rPr>
        <w:t>ы</w:t>
      </w:r>
      <w:r w:rsidR="001327E3" w:rsidRPr="0075388A">
        <w:rPr>
          <w:rFonts w:ascii="Times New Roman" w:hAnsi="Times New Roman" w:cs="Times New Roman"/>
          <w:sz w:val="28"/>
          <w:szCs w:val="28"/>
        </w:rPr>
        <w:t>, экскурси</w:t>
      </w:r>
      <w:r w:rsidR="0075388A">
        <w:rPr>
          <w:rFonts w:ascii="Times New Roman" w:hAnsi="Times New Roman" w:cs="Times New Roman"/>
          <w:sz w:val="28"/>
          <w:szCs w:val="28"/>
        </w:rPr>
        <w:t>и</w:t>
      </w:r>
    </w:p>
    <w:p w:rsidR="0075388A" w:rsidRDefault="0075388A" w:rsidP="00BA5A3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5388A" w:rsidRPr="00BA5A3D" w:rsidRDefault="0075388A" w:rsidP="00BA5A3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A3D">
        <w:rPr>
          <w:rFonts w:ascii="Times New Roman" w:hAnsi="Times New Roman" w:cs="Times New Roman"/>
          <w:b/>
          <w:sz w:val="28"/>
          <w:szCs w:val="28"/>
        </w:rPr>
        <w:t>Этапы реализации программы</w:t>
      </w:r>
    </w:p>
    <w:p w:rsidR="0075388A" w:rsidRDefault="0075388A" w:rsidP="0075388A">
      <w:pPr>
        <w:suppressAutoHyphens w:val="0"/>
        <w:autoSpaceDE w:val="0"/>
        <w:autoSpaceDN w:val="0"/>
        <w:adjustRightInd w:val="0"/>
        <w:jc w:val="both"/>
        <w:rPr>
          <w:rFonts w:eastAsiaTheme="minorHAnsi" w:cs="Times New Roman"/>
          <w:b/>
          <w:bCs/>
          <w:sz w:val="28"/>
          <w:szCs w:val="28"/>
          <w:lang w:eastAsia="en-US"/>
        </w:rPr>
      </w:pPr>
    </w:p>
    <w:p w:rsidR="0075388A" w:rsidRPr="0075388A" w:rsidRDefault="0075388A" w:rsidP="0054768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b/>
          <w:bCs/>
          <w:sz w:val="28"/>
          <w:szCs w:val="28"/>
          <w:lang w:eastAsia="en-US"/>
        </w:rPr>
      </w:pPr>
      <w:r w:rsidRPr="0075388A">
        <w:rPr>
          <w:rFonts w:eastAsiaTheme="minorHAnsi" w:cs="Times New Roman"/>
          <w:b/>
          <w:bCs/>
          <w:sz w:val="28"/>
          <w:szCs w:val="28"/>
          <w:lang w:eastAsia="en-US"/>
        </w:rPr>
        <w:t>I этап. Подготовительный – апрель - май</w:t>
      </w:r>
    </w:p>
    <w:p w:rsidR="0075388A" w:rsidRPr="0075388A" w:rsidRDefault="0075388A" w:rsidP="0054768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75388A">
        <w:rPr>
          <w:rFonts w:eastAsiaTheme="minorHAnsi" w:cs="Times New Roman"/>
          <w:sz w:val="28"/>
          <w:szCs w:val="28"/>
          <w:lang w:eastAsia="en-US"/>
        </w:rPr>
        <w:lastRenderedPageBreak/>
        <w:t>Этот этап характеризуется тем, что за 2 месяца до открытия летнего</w:t>
      </w:r>
      <w:r>
        <w:rPr>
          <w:rFonts w:eastAsiaTheme="minorHAnsi" w:cs="Times New Roman"/>
          <w:sz w:val="28"/>
          <w:szCs w:val="28"/>
          <w:lang w:eastAsia="en-US"/>
        </w:rPr>
        <w:t xml:space="preserve"> о</w:t>
      </w:r>
      <w:r w:rsidRPr="0075388A">
        <w:rPr>
          <w:rFonts w:eastAsiaTheme="minorHAnsi" w:cs="Times New Roman"/>
          <w:sz w:val="28"/>
          <w:szCs w:val="28"/>
          <w:lang w:eastAsia="en-US"/>
        </w:rPr>
        <w:t>здоровительного лагеря начинается подготовка к летнему сезону.</w:t>
      </w:r>
    </w:p>
    <w:p w:rsidR="0075388A" w:rsidRPr="0075388A" w:rsidRDefault="0075388A" w:rsidP="0054768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75388A">
        <w:rPr>
          <w:rFonts w:eastAsiaTheme="minorHAnsi" w:cs="Times New Roman"/>
          <w:sz w:val="28"/>
          <w:szCs w:val="28"/>
          <w:lang w:eastAsia="en-US"/>
        </w:rPr>
        <w:t>Деятельностью этого этапа является:</w:t>
      </w:r>
    </w:p>
    <w:p w:rsidR="0075388A" w:rsidRPr="00BA5A3D" w:rsidRDefault="0075388A" w:rsidP="003B5D83">
      <w:pPr>
        <w:pStyle w:val="a6"/>
        <w:numPr>
          <w:ilvl w:val="0"/>
          <w:numId w:val="1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BA5A3D">
        <w:rPr>
          <w:rFonts w:eastAsiaTheme="minorHAnsi" w:cs="Times New Roman"/>
          <w:sz w:val="28"/>
          <w:szCs w:val="28"/>
          <w:lang w:eastAsia="en-US"/>
        </w:rPr>
        <w:t>проведение совещаний при директоре и заместител</w:t>
      </w:r>
      <w:r w:rsidR="00547686">
        <w:rPr>
          <w:rFonts w:eastAsiaTheme="minorHAnsi" w:cs="Times New Roman"/>
          <w:sz w:val="28"/>
          <w:szCs w:val="28"/>
          <w:lang w:eastAsia="en-US"/>
        </w:rPr>
        <w:t>я</w:t>
      </w:r>
      <w:r w:rsidR="00983EA4">
        <w:rPr>
          <w:rFonts w:eastAsiaTheme="minorHAnsi" w:cs="Times New Roman"/>
          <w:sz w:val="28"/>
          <w:szCs w:val="28"/>
          <w:lang w:eastAsia="en-US"/>
        </w:rPr>
        <w:t>х</w:t>
      </w:r>
      <w:r w:rsidRPr="00BA5A3D">
        <w:rPr>
          <w:rFonts w:eastAsiaTheme="minorHAnsi" w:cs="Times New Roman"/>
          <w:sz w:val="28"/>
          <w:szCs w:val="28"/>
          <w:lang w:eastAsia="en-US"/>
        </w:rPr>
        <w:t xml:space="preserve"> директора по подготовке учреждения к летнему сезону</w:t>
      </w:r>
      <w:r w:rsidR="00BA5A3D">
        <w:rPr>
          <w:rFonts w:eastAsiaTheme="minorHAnsi" w:cs="Times New Roman"/>
          <w:sz w:val="28"/>
          <w:szCs w:val="28"/>
          <w:lang w:eastAsia="en-US"/>
        </w:rPr>
        <w:t>;</w:t>
      </w:r>
    </w:p>
    <w:p w:rsidR="0075388A" w:rsidRPr="0075388A" w:rsidRDefault="0075388A" w:rsidP="003B5D83">
      <w:pPr>
        <w:pStyle w:val="a6"/>
        <w:numPr>
          <w:ilvl w:val="0"/>
          <w:numId w:val="1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75388A">
        <w:rPr>
          <w:rFonts w:eastAsiaTheme="minorHAnsi" w:cs="Times New Roman"/>
          <w:sz w:val="28"/>
          <w:szCs w:val="28"/>
          <w:lang w:eastAsia="en-US"/>
        </w:rPr>
        <w:t>издание приказа о проведении летней кампании</w:t>
      </w:r>
      <w:r w:rsidR="00BA5A3D">
        <w:rPr>
          <w:rFonts w:eastAsiaTheme="minorHAnsi" w:cs="Times New Roman"/>
          <w:sz w:val="28"/>
          <w:szCs w:val="28"/>
          <w:lang w:eastAsia="en-US"/>
        </w:rPr>
        <w:t>;</w:t>
      </w:r>
    </w:p>
    <w:p w:rsidR="0075388A" w:rsidRPr="0075388A" w:rsidRDefault="0075388A" w:rsidP="003B5D83">
      <w:pPr>
        <w:pStyle w:val="a6"/>
        <w:numPr>
          <w:ilvl w:val="0"/>
          <w:numId w:val="1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75388A">
        <w:rPr>
          <w:rFonts w:eastAsiaTheme="minorHAnsi" w:cs="Times New Roman"/>
          <w:sz w:val="28"/>
          <w:szCs w:val="28"/>
          <w:lang w:eastAsia="en-US"/>
        </w:rPr>
        <w:t>разработка программы летнего оздоровительного</w:t>
      </w:r>
      <w:r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Pr="0075388A">
        <w:rPr>
          <w:rFonts w:eastAsiaTheme="minorHAnsi" w:cs="Times New Roman"/>
          <w:sz w:val="28"/>
          <w:szCs w:val="28"/>
          <w:lang w:eastAsia="en-US"/>
        </w:rPr>
        <w:t xml:space="preserve">лагеря с дневным пребыванием детей </w:t>
      </w:r>
      <w:r w:rsidR="00A57988" w:rsidRPr="001327E3">
        <w:rPr>
          <w:sz w:val="28"/>
          <w:szCs w:val="28"/>
          <w:lang w:eastAsia="ru-RU"/>
        </w:rPr>
        <w:t>«</w:t>
      </w:r>
      <w:proofErr w:type="spellStart"/>
      <w:r w:rsidR="00722C50">
        <w:rPr>
          <w:sz w:val="28"/>
          <w:szCs w:val="28"/>
          <w:lang w:eastAsia="ru-RU"/>
        </w:rPr>
        <w:t>Спортландия</w:t>
      </w:r>
      <w:proofErr w:type="spellEnd"/>
      <w:r w:rsidR="00A57988" w:rsidRPr="001327E3">
        <w:rPr>
          <w:sz w:val="28"/>
          <w:szCs w:val="28"/>
          <w:lang w:eastAsia="ru-RU"/>
        </w:rPr>
        <w:t>»</w:t>
      </w:r>
      <w:r w:rsidR="00BA5A3D">
        <w:rPr>
          <w:rFonts w:eastAsiaTheme="minorHAnsi" w:cs="Times New Roman"/>
          <w:sz w:val="28"/>
          <w:szCs w:val="28"/>
          <w:lang w:eastAsia="en-US"/>
        </w:rPr>
        <w:t>;</w:t>
      </w:r>
    </w:p>
    <w:p w:rsidR="0075388A" w:rsidRPr="0075388A" w:rsidRDefault="0075388A" w:rsidP="003B5D83">
      <w:pPr>
        <w:pStyle w:val="a6"/>
        <w:numPr>
          <w:ilvl w:val="0"/>
          <w:numId w:val="1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75388A">
        <w:rPr>
          <w:rFonts w:eastAsiaTheme="minorHAnsi" w:cs="Times New Roman"/>
          <w:sz w:val="28"/>
          <w:szCs w:val="28"/>
          <w:lang w:eastAsia="en-US"/>
        </w:rPr>
        <w:t>подготовка методического материала для работников лагеря</w:t>
      </w:r>
      <w:r w:rsidR="00BA5A3D">
        <w:rPr>
          <w:rFonts w:eastAsiaTheme="minorHAnsi" w:cs="Times New Roman"/>
          <w:sz w:val="28"/>
          <w:szCs w:val="28"/>
          <w:lang w:eastAsia="en-US"/>
        </w:rPr>
        <w:t>;</w:t>
      </w:r>
    </w:p>
    <w:p w:rsidR="0075388A" w:rsidRPr="0075388A" w:rsidRDefault="0075388A" w:rsidP="003B5D83">
      <w:pPr>
        <w:pStyle w:val="a6"/>
        <w:numPr>
          <w:ilvl w:val="0"/>
          <w:numId w:val="1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75388A">
        <w:rPr>
          <w:rFonts w:eastAsiaTheme="minorHAnsi" w:cs="Times New Roman"/>
          <w:sz w:val="28"/>
          <w:szCs w:val="28"/>
          <w:lang w:eastAsia="en-US"/>
        </w:rPr>
        <w:t>отбор кадров для работы в летнем оздоровительном лагере</w:t>
      </w:r>
      <w:r w:rsidR="00BA5A3D">
        <w:rPr>
          <w:rFonts w:eastAsiaTheme="minorHAnsi" w:cs="Times New Roman"/>
          <w:sz w:val="28"/>
          <w:szCs w:val="28"/>
          <w:lang w:eastAsia="en-US"/>
        </w:rPr>
        <w:t>;</w:t>
      </w:r>
    </w:p>
    <w:p w:rsidR="0075388A" w:rsidRPr="0075388A" w:rsidRDefault="0075388A" w:rsidP="003B5D83">
      <w:pPr>
        <w:pStyle w:val="a6"/>
        <w:numPr>
          <w:ilvl w:val="0"/>
          <w:numId w:val="16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75388A">
        <w:rPr>
          <w:rFonts w:eastAsiaTheme="minorHAnsi" w:cs="Times New Roman"/>
          <w:sz w:val="28"/>
          <w:szCs w:val="28"/>
          <w:lang w:eastAsia="en-US"/>
        </w:rPr>
        <w:t>составление необходимой документации для деятельности лагеря (план-сетка,</w:t>
      </w:r>
      <w:r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Pr="0075388A">
        <w:rPr>
          <w:rFonts w:eastAsiaTheme="minorHAnsi" w:cs="Times New Roman"/>
          <w:sz w:val="28"/>
          <w:szCs w:val="28"/>
          <w:lang w:eastAsia="en-US"/>
        </w:rPr>
        <w:t>положение</w:t>
      </w:r>
      <w:r>
        <w:rPr>
          <w:rFonts w:eastAsiaTheme="minorHAnsi" w:cs="Times New Roman"/>
          <w:sz w:val="28"/>
          <w:szCs w:val="28"/>
          <w:lang w:eastAsia="en-US"/>
        </w:rPr>
        <w:t xml:space="preserve"> о лагере, правила внутреннего распорядка, </w:t>
      </w:r>
      <w:r w:rsidRPr="0075388A">
        <w:rPr>
          <w:rFonts w:eastAsiaTheme="minorHAnsi" w:cs="Times New Roman"/>
          <w:sz w:val="28"/>
          <w:szCs w:val="28"/>
          <w:lang w:eastAsia="en-US"/>
        </w:rPr>
        <w:t>должностные обязанности, инструкции т.д.)</w:t>
      </w:r>
    </w:p>
    <w:p w:rsidR="009324AF" w:rsidRDefault="009324AF" w:rsidP="0054768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b/>
          <w:bCs/>
          <w:sz w:val="28"/>
          <w:szCs w:val="28"/>
          <w:lang w:eastAsia="en-US"/>
        </w:rPr>
      </w:pPr>
    </w:p>
    <w:p w:rsidR="0075388A" w:rsidRDefault="0075388A" w:rsidP="0054768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b/>
          <w:bCs/>
          <w:sz w:val="28"/>
          <w:szCs w:val="28"/>
          <w:lang w:eastAsia="en-US"/>
        </w:rPr>
      </w:pPr>
      <w:r w:rsidRPr="0075388A">
        <w:rPr>
          <w:rFonts w:eastAsiaTheme="minorHAnsi" w:cs="Times New Roman"/>
          <w:b/>
          <w:bCs/>
          <w:sz w:val="28"/>
          <w:szCs w:val="28"/>
          <w:lang w:eastAsia="en-US"/>
        </w:rPr>
        <w:t>II этап. Организационный – июнь</w:t>
      </w:r>
    </w:p>
    <w:p w:rsidR="0075388A" w:rsidRPr="0075388A" w:rsidRDefault="0075388A" w:rsidP="0054768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75388A">
        <w:rPr>
          <w:rFonts w:eastAsiaTheme="minorHAnsi" w:cs="Times New Roman"/>
          <w:sz w:val="28"/>
          <w:szCs w:val="28"/>
          <w:lang w:eastAsia="en-US"/>
        </w:rPr>
        <w:t>Этот период короткий по количеству дней, всего лишь 2-3 дня каждой смены.</w:t>
      </w:r>
    </w:p>
    <w:p w:rsidR="0075388A" w:rsidRPr="0075388A" w:rsidRDefault="0075388A" w:rsidP="0054768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75388A">
        <w:rPr>
          <w:rFonts w:eastAsiaTheme="minorHAnsi" w:cs="Times New Roman"/>
          <w:sz w:val="28"/>
          <w:szCs w:val="28"/>
          <w:lang w:eastAsia="en-US"/>
        </w:rPr>
        <w:t>Основной деятельностью этого этапа является:</w:t>
      </w:r>
    </w:p>
    <w:p w:rsidR="0075388A" w:rsidRPr="00BA5A3D" w:rsidRDefault="0075388A" w:rsidP="003B5D83">
      <w:pPr>
        <w:pStyle w:val="a6"/>
        <w:numPr>
          <w:ilvl w:val="0"/>
          <w:numId w:val="17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BA5A3D">
        <w:rPr>
          <w:rFonts w:eastAsiaTheme="minorHAnsi" w:cs="Times New Roman"/>
          <w:sz w:val="28"/>
          <w:szCs w:val="28"/>
          <w:lang w:eastAsia="en-US"/>
        </w:rPr>
        <w:t>встреча детей, проведение диагностики по выявлению лидерских,</w:t>
      </w:r>
      <w:r w:rsidR="00BA5A3D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Pr="00BA5A3D">
        <w:rPr>
          <w:rFonts w:eastAsiaTheme="minorHAnsi" w:cs="Times New Roman"/>
          <w:sz w:val="28"/>
          <w:szCs w:val="28"/>
          <w:lang w:eastAsia="en-US"/>
        </w:rPr>
        <w:t>организаторских и творческих способностей;</w:t>
      </w:r>
    </w:p>
    <w:p w:rsidR="0075388A" w:rsidRPr="009324AF" w:rsidRDefault="0075388A" w:rsidP="003B5D83">
      <w:pPr>
        <w:pStyle w:val="a6"/>
        <w:numPr>
          <w:ilvl w:val="0"/>
          <w:numId w:val="17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9324AF">
        <w:rPr>
          <w:rFonts w:eastAsiaTheme="minorHAnsi" w:cs="Times New Roman"/>
          <w:sz w:val="28"/>
          <w:szCs w:val="28"/>
          <w:lang w:eastAsia="en-US"/>
        </w:rPr>
        <w:t>запуск программы;</w:t>
      </w:r>
    </w:p>
    <w:p w:rsidR="0075388A" w:rsidRPr="009324AF" w:rsidRDefault="0075388A" w:rsidP="003B5D83">
      <w:pPr>
        <w:pStyle w:val="a6"/>
        <w:numPr>
          <w:ilvl w:val="0"/>
          <w:numId w:val="17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9324AF">
        <w:rPr>
          <w:rFonts w:eastAsiaTheme="minorHAnsi" w:cs="Times New Roman"/>
          <w:sz w:val="28"/>
          <w:szCs w:val="28"/>
          <w:lang w:eastAsia="en-US"/>
        </w:rPr>
        <w:t>знакомство с правилами жизнедеятельности лагеря</w:t>
      </w:r>
    </w:p>
    <w:p w:rsidR="009324AF" w:rsidRDefault="009324AF" w:rsidP="0054768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b/>
          <w:bCs/>
          <w:sz w:val="28"/>
          <w:szCs w:val="28"/>
          <w:lang w:eastAsia="en-US"/>
        </w:rPr>
      </w:pPr>
    </w:p>
    <w:p w:rsidR="0075388A" w:rsidRPr="0075388A" w:rsidRDefault="0075388A" w:rsidP="0054768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b/>
          <w:bCs/>
          <w:sz w:val="28"/>
          <w:szCs w:val="28"/>
          <w:lang w:eastAsia="en-US"/>
        </w:rPr>
      </w:pPr>
      <w:r w:rsidRPr="0075388A">
        <w:rPr>
          <w:rFonts w:eastAsiaTheme="minorHAnsi" w:cs="Times New Roman"/>
          <w:b/>
          <w:bCs/>
          <w:sz w:val="28"/>
          <w:szCs w:val="28"/>
          <w:lang w:eastAsia="en-US"/>
        </w:rPr>
        <w:t>III этап. Практический – июнь</w:t>
      </w:r>
    </w:p>
    <w:p w:rsidR="0075388A" w:rsidRPr="0075388A" w:rsidRDefault="0075388A" w:rsidP="0054768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75388A">
        <w:rPr>
          <w:rFonts w:eastAsiaTheme="minorHAnsi" w:cs="Times New Roman"/>
          <w:sz w:val="28"/>
          <w:szCs w:val="28"/>
          <w:lang w:eastAsia="en-US"/>
        </w:rPr>
        <w:t>Основной деятельностью этого этапа является:</w:t>
      </w:r>
    </w:p>
    <w:p w:rsidR="0075388A" w:rsidRPr="009324AF" w:rsidRDefault="0075388A" w:rsidP="003B5D83">
      <w:pPr>
        <w:pStyle w:val="a6"/>
        <w:numPr>
          <w:ilvl w:val="0"/>
          <w:numId w:val="1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9324AF">
        <w:rPr>
          <w:rFonts w:eastAsiaTheme="minorHAnsi" w:cs="Times New Roman"/>
          <w:sz w:val="28"/>
          <w:szCs w:val="28"/>
          <w:lang w:eastAsia="en-US"/>
        </w:rPr>
        <w:t>реализация основной идеи смены</w:t>
      </w:r>
      <w:r w:rsidR="00BA5A3D">
        <w:rPr>
          <w:rFonts w:eastAsiaTheme="minorHAnsi" w:cs="Times New Roman"/>
          <w:sz w:val="28"/>
          <w:szCs w:val="28"/>
          <w:lang w:eastAsia="en-US"/>
        </w:rPr>
        <w:t>;</w:t>
      </w:r>
    </w:p>
    <w:p w:rsidR="0075388A" w:rsidRPr="009324AF" w:rsidRDefault="0075388A" w:rsidP="003B5D83">
      <w:pPr>
        <w:pStyle w:val="a6"/>
        <w:numPr>
          <w:ilvl w:val="0"/>
          <w:numId w:val="18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9324AF">
        <w:rPr>
          <w:rFonts w:eastAsiaTheme="minorHAnsi" w:cs="Times New Roman"/>
          <w:sz w:val="28"/>
          <w:szCs w:val="28"/>
          <w:lang w:eastAsia="en-US"/>
        </w:rPr>
        <w:t>вовлечение детей и подростков в различные виды коллективно - творческих дел</w:t>
      </w:r>
      <w:r w:rsidR="00BA5A3D">
        <w:rPr>
          <w:rFonts w:eastAsiaTheme="minorHAnsi" w:cs="Times New Roman"/>
          <w:sz w:val="28"/>
          <w:szCs w:val="28"/>
          <w:lang w:eastAsia="en-US"/>
        </w:rPr>
        <w:t>;</w:t>
      </w:r>
    </w:p>
    <w:p w:rsidR="0075388A" w:rsidRPr="0075388A" w:rsidRDefault="0075388A" w:rsidP="003B5D83">
      <w:pPr>
        <w:pStyle w:val="a3"/>
        <w:numPr>
          <w:ilvl w:val="0"/>
          <w:numId w:val="18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388A">
        <w:rPr>
          <w:rFonts w:ascii="Times New Roman" w:hAnsi="Times New Roman" w:cs="Times New Roman"/>
          <w:sz w:val="28"/>
          <w:szCs w:val="28"/>
        </w:rPr>
        <w:t>работа творческих мастерских</w:t>
      </w:r>
    </w:p>
    <w:p w:rsidR="009324AF" w:rsidRDefault="009324AF" w:rsidP="0054768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b/>
          <w:bCs/>
          <w:sz w:val="28"/>
          <w:szCs w:val="28"/>
          <w:lang w:eastAsia="en-US"/>
        </w:rPr>
      </w:pPr>
    </w:p>
    <w:p w:rsidR="0075388A" w:rsidRDefault="0075388A" w:rsidP="0054768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b/>
          <w:bCs/>
          <w:sz w:val="28"/>
          <w:szCs w:val="28"/>
          <w:lang w:eastAsia="en-US"/>
        </w:rPr>
      </w:pPr>
      <w:r w:rsidRPr="0075388A">
        <w:rPr>
          <w:rFonts w:eastAsiaTheme="minorHAnsi" w:cs="Times New Roman"/>
          <w:b/>
          <w:bCs/>
          <w:sz w:val="28"/>
          <w:szCs w:val="28"/>
          <w:lang w:eastAsia="en-US"/>
        </w:rPr>
        <w:t>IV этап. Аналитический –</w:t>
      </w:r>
      <w:r w:rsidR="009324AF">
        <w:rPr>
          <w:rFonts w:eastAsiaTheme="minorHAnsi" w:cs="Times New Roman"/>
          <w:b/>
          <w:bCs/>
          <w:sz w:val="28"/>
          <w:szCs w:val="28"/>
          <w:lang w:eastAsia="en-US"/>
        </w:rPr>
        <w:t xml:space="preserve"> июль</w:t>
      </w:r>
    </w:p>
    <w:p w:rsidR="009324AF" w:rsidRPr="0075388A" w:rsidRDefault="009324AF" w:rsidP="0054768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b/>
          <w:bCs/>
          <w:sz w:val="28"/>
          <w:szCs w:val="28"/>
          <w:lang w:eastAsia="en-US"/>
        </w:rPr>
      </w:pPr>
    </w:p>
    <w:p w:rsidR="0075388A" w:rsidRPr="0075388A" w:rsidRDefault="0075388A" w:rsidP="00547686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75388A">
        <w:rPr>
          <w:rFonts w:eastAsiaTheme="minorHAnsi" w:cs="Times New Roman"/>
          <w:sz w:val="28"/>
          <w:szCs w:val="28"/>
          <w:lang w:eastAsia="en-US"/>
        </w:rPr>
        <w:t>Основной идеей этого этапа является:</w:t>
      </w:r>
    </w:p>
    <w:p w:rsidR="0075388A" w:rsidRPr="009324AF" w:rsidRDefault="0075388A" w:rsidP="003B5D83">
      <w:pPr>
        <w:pStyle w:val="a6"/>
        <w:numPr>
          <w:ilvl w:val="0"/>
          <w:numId w:val="19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9324AF">
        <w:rPr>
          <w:rFonts w:eastAsiaTheme="minorHAnsi" w:cs="Times New Roman"/>
          <w:sz w:val="28"/>
          <w:szCs w:val="28"/>
          <w:lang w:eastAsia="en-US"/>
        </w:rPr>
        <w:t>подведение итогов смены</w:t>
      </w:r>
    </w:p>
    <w:p w:rsidR="0075388A" w:rsidRPr="009324AF" w:rsidRDefault="0075388A" w:rsidP="003B5D83">
      <w:pPr>
        <w:pStyle w:val="a6"/>
        <w:numPr>
          <w:ilvl w:val="0"/>
          <w:numId w:val="19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9324AF">
        <w:rPr>
          <w:rFonts w:eastAsiaTheme="minorHAnsi" w:cs="Times New Roman"/>
          <w:sz w:val="28"/>
          <w:szCs w:val="28"/>
          <w:lang w:eastAsia="en-US"/>
        </w:rPr>
        <w:t xml:space="preserve">выработка перспектив деятельности </w:t>
      </w:r>
    </w:p>
    <w:p w:rsidR="0075388A" w:rsidRPr="003971B4" w:rsidRDefault="0075388A" w:rsidP="003B5D83">
      <w:pPr>
        <w:pStyle w:val="a6"/>
        <w:numPr>
          <w:ilvl w:val="0"/>
          <w:numId w:val="19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cs="Times New Roman"/>
          <w:sz w:val="28"/>
          <w:szCs w:val="28"/>
        </w:rPr>
      </w:pPr>
      <w:r w:rsidRPr="003971B4">
        <w:rPr>
          <w:rFonts w:eastAsiaTheme="minorHAnsi" w:cs="Times New Roman"/>
          <w:sz w:val="28"/>
          <w:szCs w:val="28"/>
          <w:lang w:eastAsia="en-US"/>
        </w:rPr>
        <w:t>анализ предложений, внесенных детьми, родителями, педагогами, по</w:t>
      </w:r>
      <w:r w:rsidR="003971B4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Pr="003971B4">
        <w:rPr>
          <w:rFonts w:cs="Times New Roman"/>
          <w:sz w:val="28"/>
          <w:szCs w:val="28"/>
        </w:rPr>
        <w:t>деятельности летнего оздоровительного лагеря в будущем</w:t>
      </w:r>
    </w:p>
    <w:p w:rsidR="0075388A" w:rsidRPr="0075388A" w:rsidRDefault="0075388A" w:rsidP="007538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5388A" w:rsidRDefault="0075388A" w:rsidP="003971B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324AF">
        <w:rPr>
          <w:rFonts w:ascii="Times New Roman" w:hAnsi="Times New Roman" w:cs="Times New Roman"/>
          <w:b/>
          <w:sz w:val="28"/>
          <w:szCs w:val="28"/>
          <w:lang w:eastAsia="ru-RU"/>
        </w:rPr>
        <w:t>Содержание программы</w:t>
      </w:r>
    </w:p>
    <w:p w:rsidR="000527BA" w:rsidRPr="000527BA" w:rsidRDefault="000527BA" w:rsidP="000527BA">
      <w:pPr>
        <w:ind w:firstLine="709"/>
        <w:jc w:val="both"/>
        <w:rPr>
          <w:rFonts w:cs="Times New Roman"/>
          <w:sz w:val="28"/>
          <w:szCs w:val="28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В содержании программы делается акцент на преимущественно игровые формы деятельности. </w:t>
      </w:r>
      <w:r w:rsidRPr="00AD0B7C">
        <w:rPr>
          <w:rFonts w:cs="Times New Roman"/>
          <w:color w:val="000000"/>
          <w:sz w:val="28"/>
          <w:szCs w:val="28"/>
          <w:shd w:val="clear" w:color="auto" w:fill="FFFFFF"/>
          <w:lang w:eastAsia="ru-RU"/>
        </w:rPr>
        <w:t xml:space="preserve">Игровая модель смены – это модель, в основании которой лежит игра, и прежде всего игра ролевая, через которую дети познают важнейшие социальные формы поведения, перенося свои жизненные наблюдения в игру, а </w:t>
      </w:r>
      <w:r w:rsidRPr="000527BA">
        <w:rPr>
          <w:rFonts w:cs="Times New Roman"/>
          <w:sz w:val="28"/>
          <w:szCs w:val="28"/>
        </w:rPr>
        <w:t>игровые – в жизнь.</w:t>
      </w:r>
    </w:p>
    <w:p w:rsidR="000527BA" w:rsidRPr="00AD0B7C" w:rsidRDefault="000527BA" w:rsidP="00995567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0527BA">
        <w:rPr>
          <w:rFonts w:cs="Times New Roman"/>
          <w:sz w:val="28"/>
          <w:szCs w:val="28"/>
        </w:rPr>
        <w:lastRenderedPageBreak/>
        <w:t>Летний оздоровительный лагерь</w:t>
      </w: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 дневного пребывания </w:t>
      </w:r>
      <w:r w:rsidRPr="001327E3">
        <w:rPr>
          <w:sz w:val="28"/>
          <w:szCs w:val="28"/>
          <w:lang w:eastAsia="ru-RU"/>
        </w:rPr>
        <w:t>«</w:t>
      </w:r>
      <w:proofErr w:type="spellStart"/>
      <w:r w:rsidR="006F7069">
        <w:rPr>
          <w:sz w:val="28"/>
          <w:szCs w:val="28"/>
          <w:lang w:eastAsia="ru-RU"/>
        </w:rPr>
        <w:t>Спортландия</w:t>
      </w:r>
      <w:proofErr w:type="spellEnd"/>
      <w:r w:rsidRPr="001327E3">
        <w:rPr>
          <w:sz w:val="28"/>
          <w:szCs w:val="28"/>
          <w:lang w:eastAsia="ru-RU"/>
        </w:rPr>
        <w:t>»</w:t>
      </w:r>
      <w:r>
        <w:rPr>
          <w:sz w:val="28"/>
          <w:szCs w:val="28"/>
          <w:lang w:eastAsia="ru-RU"/>
        </w:rPr>
        <w:t xml:space="preserve"> </w:t>
      </w:r>
      <w:r w:rsidRPr="00AD0B7C">
        <w:rPr>
          <w:rFonts w:cs="Times New Roman"/>
          <w:color w:val="000000"/>
          <w:sz w:val="28"/>
          <w:szCs w:val="28"/>
          <w:lang w:eastAsia="ru-RU"/>
        </w:rPr>
        <w:t>работает по следующим </w:t>
      </w:r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модулям:</w:t>
      </w:r>
    </w:p>
    <w:p w:rsidR="000527BA" w:rsidRPr="000527BA" w:rsidRDefault="000527BA" w:rsidP="003B5D83">
      <w:pPr>
        <w:pStyle w:val="a6"/>
        <w:numPr>
          <w:ilvl w:val="0"/>
          <w:numId w:val="28"/>
        </w:numPr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0527BA">
        <w:rPr>
          <w:rFonts w:cs="Times New Roman"/>
          <w:color w:val="000000"/>
          <w:sz w:val="28"/>
          <w:szCs w:val="28"/>
          <w:lang w:eastAsia="ru-RU"/>
        </w:rPr>
        <w:t>спортивно-оздоровительный,</w:t>
      </w:r>
    </w:p>
    <w:p w:rsidR="000527BA" w:rsidRPr="000527BA" w:rsidRDefault="000527BA" w:rsidP="003B5D83">
      <w:pPr>
        <w:pStyle w:val="a6"/>
        <w:numPr>
          <w:ilvl w:val="0"/>
          <w:numId w:val="28"/>
        </w:numPr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0527BA">
        <w:rPr>
          <w:rFonts w:cs="Times New Roman"/>
          <w:color w:val="000000"/>
          <w:sz w:val="28"/>
          <w:szCs w:val="28"/>
          <w:lang w:eastAsia="ru-RU"/>
        </w:rPr>
        <w:t>художественно-эстетический и досуговый,</w:t>
      </w:r>
    </w:p>
    <w:p w:rsidR="000527BA" w:rsidRPr="000527BA" w:rsidRDefault="000527BA" w:rsidP="003B5D83">
      <w:pPr>
        <w:pStyle w:val="a6"/>
        <w:numPr>
          <w:ilvl w:val="0"/>
          <w:numId w:val="28"/>
        </w:numPr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0527BA">
        <w:rPr>
          <w:rFonts w:cs="Times New Roman"/>
          <w:color w:val="000000"/>
          <w:sz w:val="28"/>
          <w:szCs w:val="28"/>
          <w:lang w:eastAsia="ru-RU"/>
        </w:rPr>
        <w:t>гражданско-патриотический,</w:t>
      </w:r>
    </w:p>
    <w:p w:rsidR="000527BA" w:rsidRDefault="000527BA" w:rsidP="003B5D83">
      <w:pPr>
        <w:pStyle w:val="a6"/>
        <w:numPr>
          <w:ilvl w:val="0"/>
          <w:numId w:val="28"/>
        </w:numPr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0527BA">
        <w:rPr>
          <w:rFonts w:cs="Times New Roman"/>
          <w:color w:val="000000"/>
          <w:sz w:val="28"/>
          <w:szCs w:val="28"/>
          <w:lang w:eastAsia="ru-RU"/>
        </w:rPr>
        <w:t>социально-значимый и трудовой</w:t>
      </w:r>
      <w:r>
        <w:rPr>
          <w:rFonts w:cs="Times New Roman"/>
          <w:color w:val="000000"/>
          <w:sz w:val="28"/>
          <w:szCs w:val="28"/>
          <w:lang w:eastAsia="ru-RU"/>
        </w:rPr>
        <w:t>,</w:t>
      </w:r>
      <w:r w:rsidRPr="000527BA">
        <w:rPr>
          <w:rFonts w:cs="Times New Roman"/>
          <w:color w:val="000000"/>
          <w:sz w:val="28"/>
          <w:szCs w:val="28"/>
          <w:lang w:eastAsia="ru-RU"/>
        </w:rPr>
        <w:t xml:space="preserve"> </w:t>
      </w:r>
    </w:p>
    <w:p w:rsidR="000527BA" w:rsidRDefault="000527BA" w:rsidP="003B5D83">
      <w:pPr>
        <w:pStyle w:val="a6"/>
        <w:numPr>
          <w:ilvl w:val="0"/>
          <w:numId w:val="28"/>
        </w:numPr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>
        <w:rPr>
          <w:rFonts w:cs="Times New Roman"/>
          <w:color w:val="000000"/>
          <w:sz w:val="28"/>
          <w:szCs w:val="28"/>
          <w:lang w:eastAsia="ru-RU"/>
        </w:rPr>
        <w:t>э</w:t>
      </w:r>
      <w:r w:rsidRPr="000527BA">
        <w:rPr>
          <w:rFonts w:cs="Times New Roman"/>
          <w:color w:val="000000"/>
          <w:sz w:val="28"/>
          <w:szCs w:val="28"/>
          <w:lang w:eastAsia="ru-RU"/>
        </w:rPr>
        <w:t>кологический</w:t>
      </w:r>
    </w:p>
    <w:p w:rsidR="00992DD2" w:rsidRPr="00992DD2" w:rsidRDefault="00992DD2" w:rsidP="00992DD2">
      <w:pPr>
        <w:ind w:left="360"/>
        <w:jc w:val="both"/>
        <w:rPr>
          <w:rFonts w:cs="Times New Roman"/>
          <w:color w:val="000000"/>
          <w:sz w:val="28"/>
          <w:szCs w:val="28"/>
          <w:lang w:eastAsia="ru-RU"/>
        </w:rPr>
      </w:pPr>
    </w:p>
    <w:p w:rsidR="000527BA" w:rsidRPr="00AD0B7C" w:rsidRDefault="000527BA" w:rsidP="003B5D83">
      <w:pPr>
        <w:numPr>
          <w:ilvl w:val="0"/>
          <w:numId w:val="23"/>
        </w:numPr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Спортивно-оздоровительный модуль</w:t>
      </w:r>
    </w:p>
    <w:p w:rsidR="000527BA" w:rsidRPr="00AD0B7C" w:rsidRDefault="000527BA" w:rsidP="00995567">
      <w:pPr>
        <w:ind w:firstLine="709"/>
        <w:contextualSpacing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AD0B7C">
        <w:rPr>
          <w:rFonts w:cs="Times New Roman"/>
          <w:color w:val="000000"/>
          <w:sz w:val="28"/>
          <w:szCs w:val="28"/>
          <w:lang w:eastAsia="ru-RU"/>
        </w:rPr>
        <w:t> сохранение и укрепление здоровья детей</w:t>
      </w:r>
    </w:p>
    <w:p w:rsidR="000527BA" w:rsidRPr="00AD0B7C" w:rsidRDefault="000527BA" w:rsidP="00995567">
      <w:pPr>
        <w:ind w:firstLine="709"/>
        <w:contextualSpacing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0527BA" w:rsidRPr="00AD0B7C" w:rsidRDefault="000527BA" w:rsidP="003B5D83">
      <w:pPr>
        <w:numPr>
          <w:ilvl w:val="3"/>
          <w:numId w:val="24"/>
        </w:numPr>
        <w:tabs>
          <w:tab w:val="clear" w:pos="2880"/>
          <w:tab w:val="num" w:pos="709"/>
        </w:tabs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Провести </w:t>
      </w:r>
      <w:r>
        <w:rPr>
          <w:rFonts w:cs="Times New Roman"/>
          <w:color w:val="000000"/>
          <w:sz w:val="28"/>
          <w:szCs w:val="28"/>
          <w:lang w:eastAsia="ru-RU"/>
        </w:rPr>
        <w:t>воспитательные мероприятия по правильному питанию</w:t>
      </w: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 детей</w:t>
      </w:r>
      <w:r w:rsidR="00995567">
        <w:rPr>
          <w:rFonts w:cs="Times New Roman"/>
          <w:color w:val="000000"/>
          <w:sz w:val="28"/>
          <w:szCs w:val="28"/>
          <w:lang w:eastAsia="ru-RU"/>
        </w:rPr>
        <w:t>;</w:t>
      </w:r>
    </w:p>
    <w:p w:rsidR="000527BA" w:rsidRPr="00AD0B7C" w:rsidRDefault="000527BA" w:rsidP="003B5D83">
      <w:pPr>
        <w:numPr>
          <w:ilvl w:val="3"/>
          <w:numId w:val="24"/>
        </w:numPr>
        <w:tabs>
          <w:tab w:val="clear" w:pos="2880"/>
          <w:tab w:val="num" w:pos="709"/>
        </w:tabs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Осуществлять соблюдение охранит</w:t>
      </w:r>
      <w:r>
        <w:rPr>
          <w:rFonts w:cs="Times New Roman"/>
          <w:color w:val="000000"/>
          <w:sz w:val="28"/>
          <w:szCs w:val="28"/>
          <w:lang w:eastAsia="ru-RU"/>
        </w:rPr>
        <w:t xml:space="preserve">ельного режима и правил техники </w:t>
      </w:r>
      <w:r w:rsidRPr="00AD0B7C">
        <w:rPr>
          <w:rFonts w:cs="Times New Roman"/>
          <w:color w:val="000000"/>
          <w:sz w:val="28"/>
          <w:szCs w:val="28"/>
          <w:lang w:eastAsia="ru-RU"/>
        </w:rPr>
        <w:t>безопасности</w:t>
      </w:r>
      <w:r w:rsidR="00995567">
        <w:rPr>
          <w:rFonts w:cs="Times New Roman"/>
          <w:color w:val="000000"/>
          <w:sz w:val="28"/>
          <w:szCs w:val="28"/>
          <w:lang w:eastAsia="ru-RU"/>
        </w:rPr>
        <w:t>;</w:t>
      </w:r>
    </w:p>
    <w:p w:rsidR="000527BA" w:rsidRDefault="000527BA" w:rsidP="003B5D83">
      <w:pPr>
        <w:numPr>
          <w:ilvl w:val="3"/>
          <w:numId w:val="24"/>
        </w:numPr>
        <w:tabs>
          <w:tab w:val="clear" w:pos="2880"/>
          <w:tab w:val="num" w:pos="709"/>
        </w:tabs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Организация спортивных мероприятий и соревнований.</w:t>
      </w:r>
    </w:p>
    <w:p w:rsidR="000527BA" w:rsidRPr="00AD0B7C" w:rsidRDefault="000527BA" w:rsidP="004C761B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Работа по данному направлению включает в себя использование современных методов оздоровления и средств массовой физической культуры, соблюдение режима дня и необходимого объёма двигательных упражнений, витаминизацию детей, работу по привитию навыков здорового образа жизни, профилактические мероприятия и мероприятия по предупреждению чрезвычайных ситуаций и охране жизни детей в летний период.</w:t>
      </w:r>
    </w:p>
    <w:p w:rsidR="000527BA" w:rsidRPr="00AD0B7C" w:rsidRDefault="000527BA" w:rsidP="004C761B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Для оздоровления детей широко применяются методы оздоровления и лечебной физкультуры. Используются природные факторы: </w:t>
      </w:r>
      <w:r>
        <w:rPr>
          <w:rFonts w:cs="Times New Roman"/>
          <w:color w:val="000000"/>
          <w:sz w:val="28"/>
          <w:szCs w:val="28"/>
          <w:lang w:eastAsia="ru-RU"/>
        </w:rPr>
        <w:t>частое нахождение на улице и в парках города</w:t>
      </w:r>
      <w:r w:rsidRPr="00AD0B7C">
        <w:rPr>
          <w:rFonts w:cs="Times New Roman"/>
          <w:color w:val="000000"/>
          <w:sz w:val="28"/>
          <w:szCs w:val="28"/>
          <w:lang w:eastAsia="ru-RU"/>
        </w:rPr>
        <w:t>.</w:t>
      </w:r>
    </w:p>
    <w:p w:rsidR="000527BA" w:rsidRPr="00AD0B7C" w:rsidRDefault="000527BA" w:rsidP="004C761B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Основополагающими идеями в работе с детьми в </w:t>
      </w:r>
      <w:r w:rsidR="006F7069">
        <w:rPr>
          <w:rFonts w:cs="Times New Roman"/>
          <w:color w:val="000000"/>
          <w:sz w:val="28"/>
          <w:szCs w:val="28"/>
          <w:lang w:eastAsia="ru-RU"/>
        </w:rPr>
        <w:t xml:space="preserve">оздоровительном </w:t>
      </w:r>
      <w:r w:rsidRPr="00AD0B7C">
        <w:rPr>
          <w:rFonts w:cs="Times New Roman"/>
          <w:color w:val="000000"/>
          <w:sz w:val="28"/>
          <w:szCs w:val="28"/>
          <w:lang w:eastAsia="ru-RU"/>
        </w:rPr>
        <w:t>летнем лагере является сохранение и укрепление здоровья детей, поэтому в программу включены следующие мероприятия:</w:t>
      </w:r>
    </w:p>
    <w:p w:rsidR="000527BA" w:rsidRPr="00AD0B7C" w:rsidRDefault="000527BA" w:rsidP="003B5D83">
      <w:pPr>
        <w:numPr>
          <w:ilvl w:val="0"/>
          <w:numId w:val="29"/>
        </w:numPr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ежедневная утренняя гимнастика различной тематики;</w:t>
      </w:r>
    </w:p>
    <w:p w:rsidR="000527BA" w:rsidRPr="00AD0B7C" w:rsidRDefault="000527BA" w:rsidP="003B5D83">
      <w:pPr>
        <w:numPr>
          <w:ilvl w:val="0"/>
          <w:numId w:val="29"/>
        </w:numPr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спортивные игры;</w:t>
      </w:r>
    </w:p>
    <w:p w:rsidR="000527BA" w:rsidRPr="00AD0B7C" w:rsidRDefault="000527BA" w:rsidP="003B5D83">
      <w:pPr>
        <w:numPr>
          <w:ilvl w:val="0"/>
          <w:numId w:val="29"/>
        </w:numPr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аттракционы;</w:t>
      </w:r>
    </w:p>
    <w:p w:rsidR="000527BA" w:rsidRPr="00AD0B7C" w:rsidRDefault="000527BA" w:rsidP="003B5D83">
      <w:pPr>
        <w:numPr>
          <w:ilvl w:val="0"/>
          <w:numId w:val="29"/>
        </w:numPr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эстафеты и соревнования;</w:t>
      </w:r>
    </w:p>
    <w:p w:rsidR="000527BA" w:rsidRPr="00AD0B7C" w:rsidRDefault="000527BA" w:rsidP="003B5D83">
      <w:pPr>
        <w:numPr>
          <w:ilvl w:val="0"/>
          <w:numId w:val="29"/>
        </w:numPr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спортивные праздники;</w:t>
      </w:r>
    </w:p>
    <w:p w:rsidR="000527BA" w:rsidRPr="00AD0B7C" w:rsidRDefault="000527BA" w:rsidP="003B5D83">
      <w:pPr>
        <w:numPr>
          <w:ilvl w:val="0"/>
          <w:numId w:val="29"/>
        </w:numPr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организация спортивно-массовых мероприятий</w:t>
      </w:r>
      <w:r w:rsidR="004C761B">
        <w:rPr>
          <w:rFonts w:cs="Times New Roman"/>
          <w:color w:val="000000"/>
          <w:sz w:val="28"/>
          <w:szCs w:val="28"/>
          <w:lang w:eastAsia="ru-RU"/>
        </w:rPr>
        <w:t>;</w:t>
      </w:r>
    </w:p>
    <w:p w:rsidR="000527BA" w:rsidRPr="00AD0B7C" w:rsidRDefault="000527BA" w:rsidP="003B5D83">
      <w:pPr>
        <w:numPr>
          <w:ilvl w:val="0"/>
          <w:numId w:val="29"/>
        </w:numPr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подвижные спортивные игры.</w:t>
      </w:r>
    </w:p>
    <w:p w:rsidR="000527BA" w:rsidRPr="00995567" w:rsidRDefault="00B06EDB" w:rsidP="003B5D83">
      <w:pPr>
        <w:pStyle w:val="a6"/>
        <w:numPr>
          <w:ilvl w:val="0"/>
          <w:numId w:val="29"/>
        </w:numPr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>
        <w:rPr>
          <w:rFonts w:cs="Times New Roman"/>
          <w:color w:val="000000"/>
          <w:sz w:val="28"/>
          <w:szCs w:val="28"/>
          <w:lang w:eastAsia="ru-RU"/>
        </w:rPr>
        <w:t>п</w:t>
      </w:r>
      <w:r w:rsidR="000527BA" w:rsidRPr="00995567">
        <w:rPr>
          <w:rFonts w:cs="Times New Roman"/>
          <w:color w:val="000000"/>
          <w:sz w:val="28"/>
          <w:szCs w:val="28"/>
          <w:lang w:eastAsia="ru-RU"/>
        </w:rPr>
        <w:t>о привитию детям навыков здорового образа жизни в программу включены следующие мероприятия:</w:t>
      </w:r>
    </w:p>
    <w:p w:rsidR="000527BA" w:rsidRPr="00AD0B7C" w:rsidRDefault="000527BA" w:rsidP="003B5D83">
      <w:pPr>
        <w:numPr>
          <w:ilvl w:val="0"/>
          <w:numId w:val="29"/>
        </w:numPr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реклама ЗОЖ;</w:t>
      </w:r>
    </w:p>
    <w:p w:rsidR="000527BA" w:rsidRPr="00AD0B7C" w:rsidRDefault="000527BA" w:rsidP="003B5D83">
      <w:pPr>
        <w:numPr>
          <w:ilvl w:val="0"/>
          <w:numId w:val="29"/>
        </w:numPr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организация экскурсий на природу;</w:t>
      </w:r>
    </w:p>
    <w:p w:rsidR="000527BA" w:rsidRPr="00AD0B7C" w:rsidRDefault="000527BA" w:rsidP="003B5D83">
      <w:pPr>
        <w:numPr>
          <w:ilvl w:val="0"/>
          <w:numId w:val="29"/>
        </w:numPr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организация спортивно-массовых мероприятий;</w:t>
      </w:r>
    </w:p>
    <w:p w:rsidR="000527BA" w:rsidRPr="00AD0B7C" w:rsidRDefault="000527BA" w:rsidP="004C761B">
      <w:pPr>
        <w:ind w:firstLine="426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Профилактические мероприятия и мероприятия по предупреждению чрезвычайных ситуаций и охране жизни детей в летний период:</w:t>
      </w:r>
    </w:p>
    <w:p w:rsidR="000527BA" w:rsidRPr="00AD0B7C" w:rsidRDefault="000527BA" w:rsidP="00995567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1. Инструктажи для детей: «Правила пожарной безопасности», «Правила поведения детей при прогулках и походах», «Правила при поездках в </w:t>
      </w:r>
      <w:r w:rsidRPr="00AD0B7C">
        <w:rPr>
          <w:rFonts w:cs="Times New Roman"/>
          <w:color w:val="000000"/>
          <w:sz w:val="28"/>
          <w:szCs w:val="28"/>
          <w:lang w:eastAsia="ru-RU"/>
        </w:rPr>
        <w:lastRenderedPageBreak/>
        <w:t>автотранспорте», «Безопасность детей при проведении спортивных мероприятий», «Правила безопасного поведения на воде»</w:t>
      </w:r>
      <w:r w:rsidR="00995567">
        <w:rPr>
          <w:rFonts w:cs="Times New Roman"/>
          <w:color w:val="000000"/>
          <w:sz w:val="28"/>
          <w:szCs w:val="28"/>
          <w:lang w:eastAsia="ru-RU"/>
        </w:rPr>
        <w:t>;</w:t>
      </w:r>
    </w:p>
    <w:p w:rsidR="000527BA" w:rsidRPr="00AD0B7C" w:rsidRDefault="000527BA" w:rsidP="00995567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2. Беседы «Если хочешь быть </w:t>
      </w:r>
      <w:proofErr w:type="gramStart"/>
      <w:r w:rsidRPr="00AD0B7C">
        <w:rPr>
          <w:rFonts w:cs="Times New Roman"/>
          <w:color w:val="000000"/>
          <w:sz w:val="28"/>
          <w:szCs w:val="28"/>
          <w:lang w:eastAsia="ru-RU"/>
        </w:rPr>
        <w:t>здоров</w:t>
      </w:r>
      <w:proofErr w:type="gramEnd"/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 – </w:t>
      </w:r>
      <w:r w:rsidR="004C761B">
        <w:rPr>
          <w:rFonts w:cs="Times New Roman"/>
          <w:color w:val="000000"/>
          <w:sz w:val="28"/>
          <w:szCs w:val="28"/>
          <w:lang w:eastAsia="ru-RU"/>
        </w:rPr>
        <w:t>занимайся физкультурой»,</w:t>
      </w: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 «О вреде наркотиков, курения, употребления алкоголя», «Как беречь глаза?»;</w:t>
      </w:r>
    </w:p>
    <w:p w:rsidR="000527BA" w:rsidRDefault="000527BA" w:rsidP="00995567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3. Беседы «Внимание! Дорога!», «Что нужно знать юному велосипедисту?», «Школа светофорных наук»</w:t>
      </w:r>
    </w:p>
    <w:p w:rsidR="00992DD2" w:rsidRPr="00AD0B7C" w:rsidRDefault="00992DD2" w:rsidP="00995567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</w:p>
    <w:p w:rsidR="000527BA" w:rsidRPr="00AD0B7C" w:rsidRDefault="000527BA" w:rsidP="003B5D83">
      <w:pPr>
        <w:numPr>
          <w:ilvl w:val="0"/>
          <w:numId w:val="25"/>
        </w:numPr>
        <w:suppressAutoHyphens w:val="0"/>
        <w:ind w:left="0" w:firstLine="709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Художественно-эстетическ</w:t>
      </w:r>
      <w:r w:rsidR="004C761B">
        <w:rPr>
          <w:rFonts w:cs="Times New Roman"/>
          <w:b/>
          <w:bCs/>
          <w:color w:val="000000"/>
          <w:sz w:val="28"/>
          <w:szCs w:val="28"/>
          <w:lang w:eastAsia="ru-RU"/>
        </w:rPr>
        <w:t xml:space="preserve">ий </w:t>
      </w:r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 xml:space="preserve"> и досуговый модуль</w:t>
      </w:r>
    </w:p>
    <w:p w:rsidR="000527BA" w:rsidRPr="00AD0B7C" w:rsidRDefault="00992DD2" w:rsidP="004C761B">
      <w:pPr>
        <w:jc w:val="both"/>
        <w:rPr>
          <w:rFonts w:cs="Times New Roman"/>
          <w:color w:val="000000"/>
          <w:sz w:val="28"/>
          <w:szCs w:val="28"/>
          <w:lang w:eastAsia="ru-RU"/>
        </w:rPr>
      </w:pPr>
      <w:r>
        <w:rPr>
          <w:rFonts w:cs="Times New Roman"/>
          <w:b/>
          <w:bCs/>
          <w:color w:val="000000"/>
          <w:sz w:val="28"/>
          <w:szCs w:val="28"/>
          <w:lang w:eastAsia="ru-RU"/>
        </w:rPr>
        <w:t xml:space="preserve">          </w:t>
      </w:r>
      <w:r w:rsidR="000527BA"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Цель:</w:t>
      </w:r>
      <w:r w:rsidR="000527BA" w:rsidRPr="00AD0B7C">
        <w:rPr>
          <w:rFonts w:cs="Times New Roman"/>
          <w:color w:val="000000"/>
          <w:sz w:val="28"/>
          <w:szCs w:val="28"/>
          <w:lang w:eastAsia="ru-RU"/>
        </w:rPr>
        <w:t> организация содержательной творческой деятельности детей, развитие эстетического вкуса и коммуникативной культуры.</w:t>
      </w:r>
    </w:p>
    <w:p w:rsidR="000527BA" w:rsidRPr="00AD0B7C" w:rsidRDefault="00992DD2" w:rsidP="008A427B">
      <w:pPr>
        <w:rPr>
          <w:rFonts w:cs="Times New Roman"/>
          <w:color w:val="000000"/>
          <w:sz w:val="28"/>
          <w:szCs w:val="28"/>
          <w:lang w:eastAsia="ru-RU"/>
        </w:rPr>
      </w:pPr>
      <w:r>
        <w:rPr>
          <w:rFonts w:cs="Times New Roman"/>
          <w:b/>
          <w:bCs/>
          <w:color w:val="000000"/>
          <w:sz w:val="28"/>
          <w:szCs w:val="28"/>
          <w:lang w:eastAsia="ru-RU"/>
        </w:rPr>
        <w:t xml:space="preserve">          </w:t>
      </w:r>
      <w:r w:rsidR="000527BA"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Задачи</w:t>
      </w:r>
      <w:r w:rsidR="008A427B">
        <w:rPr>
          <w:rFonts w:cs="Times New Roman"/>
          <w:color w:val="000000"/>
          <w:sz w:val="28"/>
          <w:szCs w:val="28"/>
          <w:lang w:eastAsia="ru-RU"/>
        </w:rPr>
        <w:t>:</w:t>
      </w:r>
    </w:p>
    <w:p w:rsidR="000527BA" w:rsidRPr="00AD0B7C" w:rsidRDefault="000527BA" w:rsidP="003B5D83">
      <w:pPr>
        <w:numPr>
          <w:ilvl w:val="1"/>
          <w:numId w:val="26"/>
        </w:numPr>
        <w:tabs>
          <w:tab w:val="clear" w:pos="1440"/>
          <w:tab w:val="num" w:pos="709"/>
        </w:tabs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Приобщение детей к посильной и д</w:t>
      </w:r>
      <w:r w:rsidR="008A427B">
        <w:rPr>
          <w:rFonts w:cs="Times New Roman"/>
          <w:color w:val="000000"/>
          <w:sz w:val="28"/>
          <w:szCs w:val="28"/>
          <w:lang w:eastAsia="ru-RU"/>
        </w:rPr>
        <w:t xml:space="preserve">оступной деятельности в области </w:t>
      </w: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искусства, воспитывая у детей </w:t>
      </w:r>
      <w:proofErr w:type="gramStart"/>
      <w:r w:rsidRPr="00AD0B7C">
        <w:rPr>
          <w:rFonts w:cs="Times New Roman"/>
          <w:color w:val="000000"/>
          <w:sz w:val="28"/>
          <w:szCs w:val="28"/>
          <w:lang w:eastAsia="ru-RU"/>
        </w:rPr>
        <w:t>потребность</w:t>
      </w:r>
      <w:proofErr w:type="gramEnd"/>
      <w:r w:rsidR="008A427B">
        <w:rPr>
          <w:rFonts w:cs="Times New Roman"/>
          <w:color w:val="000000"/>
          <w:sz w:val="28"/>
          <w:szCs w:val="28"/>
          <w:lang w:eastAsia="ru-RU"/>
        </w:rPr>
        <w:t xml:space="preserve"> </w:t>
      </w:r>
      <w:r w:rsidRPr="00AD0B7C">
        <w:rPr>
          <w:rFonts w:cs="Times New Roman"/>
          <w:color w:val="000000"/>
          <w:sz w:val="28"/>
          <w:szCs w:val="28"/>
          <w:lang w:eastAsia="ru-RU"/>
        </w:rPr>
        <w:t>вносить элементы прекрасного в окружающую среду, свой быт</w:t>
      </w:r>
      <w:r w:rsidR="00992DD2">
        <w:rPr>
          <w:rFonts w:cs="Times New Roman"/>
          <w:color w:val="000000"/>
          <w:sz w:val="28"/>
          <w:szCs w:val="28"/>
          <w:lang w:eastAsia="ru-RU"/>
        </w:rPr>
        <w:t>;</w:t>
      </w:r>
    </w:p>
    <w:p w:rsidR="000527BA" w:rsidRPr="00AD0B7C" w:rsidRDefault="000527BA" w:rsidP="003B5D83">
      <w:pPr>
        <w:numPr>
          <w:ilvl w:val="1"/>
          <w:numId w:val="26"/>
        </w:numPr>
        <w:tabs>
          <w:tab w:val="clear" w:pos="1440"/>
          <w:tab w:val="num" w:pos="709"/>
        </w:tabs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Формирование художественно-эстетического вкуса, способности самостоятельно оценивать произведения искусства, свой труд</w:t>
      </w:r>
      <w:r w:rsidR="00992DD2">
        <w:rPr>
          <w:rFonts w:cs="Times New Roman"/>
          <w:color w:val="000000"/>
          <w:sz w:val="28"/>
          <w:szCs w:val="28"/>
          <w:lang w:eastAsia="ru-RU"/>
        </w:rPr>
        <w:t>;</w:t>
      </w:r>
    </w:p>
    <w:p w:rsidR="000527BA" w:rsidRPr="00AD0B7C" w:rsidRDefault="000527BA" w:rsidP="003B5D83">
      <w:pPr>
        <w:numPr>
          <w:ilvl w:val="1"/>
          <w:numId w:val="26"/>
        </w:numPr>
        <w:tabs>
          <w:tab w:val="clear" w:pos="1440"/>
          <w:tab w:val="num" w:pos="709"/>
        </w:tabs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Развитие творческих способностей детей</w:t>
      </w:r>
      <w:r w:rsidR="00992DD2">
        <w:rPr>
          <w:rFonts w:cs="Times New Roman"/>
          <w:color w:val="000000"/>
          <w:sz w:val="28"/>
          <w:szCs w:val="28"/>
          <w:lang w:eastAsia="ru-RU"/>
        </w:rPr>
        <w:t>;</w:t>
      </w:r>
    </w:p>
    <w:p w:rsidR="000527BA" w:rsidRPr="00AD0B7C" w:rsidRDefault="000527BA" w:rsidP="003B5D83">
      <w:pPr>
        <w:numPr>
          <w:ilvl w:val="1"/>
          <w:numId w:val="26"/>
        </w:numPr>
        <w:tabs>
          <w:tab w:val="clear" w:pos="1440"/>
          <w:tab w:val="num" w:pos="709"/>
        </w:tabs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Вовлечь как можно больше воспитанников в различные формы организации досуга</w:t>
      </w:r>
    </w:p>
    <w:p w:rsidR="00CC7772" w:rsidRDefault="00CC7772" w:rsidP="00CC7772">
      <w:pPr>
        <w:ind w:firstLine="709"/>
        <w:outlineLvl w:val="3"/>
        <w:rPr>
          <w:rFonts w:cs="Times New Roman"/>
          <w:color w:val="000000"/>
          <w:sz w:val="28"/>
          <w:szCs w:val="28"/>
          <w:lang w:eastAsia="ru-RU"/>
        </w:rPr>
      </w:pPr>
    </w:p>
    <w:p w:rsidR="000527BA" w:rsidRPr="00AD0B7C" w:rsidRDefault="000527BA" w:rsidP="00CC7772">
      <w:pPr>
        <w:ind w:firstLine="709"/>
        <w:outlineLvl w:val="3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Работа по развитию творческих способностей детей:</w:t>
      </w:r>
    </w:p>
    <w:p w:rsidR="000527BA" w:rsidRPr="00992DD2" w:rsidRDefault="000527BA" w:rsidP="003B5D83">
      <w:pPr>
        <w:pStyle w:val="a6"/>
        <w:numPr>
          <w:ilvl w:val="0"/>
          <w:numId w:val="30"/>
        </w:numPr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992DD2">
        <w:rPr>
          <w:rFonts w:cs="Times New Roman"/>
          <w:color w:val="000000"/>
          <w:sz w:val="28"/>
          <w:szCs w:val="28"/>
          <w:lang w:eastAsia="ru-RU"/>
        </w:rPr>
        <w:t>конкурсные мероприятия и игры, занятия по интересам</w:t>
      </w:r>
    </w:p>
    <w:p w:rsidR="000527BA" w:rsidRPr="00992DD2" w:rsidRDefault="008A427B" w:rsidP="003B5D83">
      <w:pPr>
        <w:pStyle w:val="a6"/>
        <w:numPr>
          <w:ilvl w:val="0"/>
          <w:numId w:val="30"/>
        </w:numPr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992DD2">
        <w:rPr>
          <w:rFonts w:cs="Times New Roman"/>
          <w:color w:val="000000"/>
          <w:sz w:val="28"/>
          <w:szCs w:val="28"/>
          <w:lang w:eastAsia="ru-RU"/>
        </w:rPr>
        <w:t>работа творческих мастерских;</w:t>
      </w:r>
    </w:p>
    <w:p w:rsidR="000527BA" w:rsidRPr="00992DD2" w:rsidRDefault="000527BA" w:rsidP="003B5D83">
      <w:pPr>
        <w:pStyle w:val="a6"/>
        <w:numPr>
          <w:ilvl w:val="0"/>
          <w:numId w:val="30"/>
        </w:numPr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992DD2">
        <w:rPr>
          <w:rFonts w:cs="Times New Roman"/>
          <w:color w:val="000000"/>
          <w:sz w:val="28"/>
          <w:szCs w:val="28"/>
          <w:lang w:eastAsia="ru-RU"/>
        </w:rPr>
        <w:t>викторины;</w:t>
      </w:r>
    </w:p>
    <w:p w:rsidR="000527BA" w:rsidRPr="00992DD2" w:rsidRDefault="000527BA" w:rsidP="003B5D83">
      <w:pPr>
        <w:pStyle w:val="a6"/>
        <w:numPr>
          <w:ilvl w:val="0"/>
          <w:numId w:val="30"/>
        </w:numPr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992DD2">
        <w:rPr>
          <w:rFonts w:cs="Times New Roman"/>
          <w:color w:val="000000"/>
          <w:sz w:val="28"/>
          <w:szCs w:val="28"/>
          <w:lang w:eastAsia="ru-RU"/>
        </w:rPr>
        <w:t>дискотеки;</w:t>
      </w:r>
    </w:p>
    <w:p w:rsidR="000527BA" w:rsidRPr="00992DD2" w:rsidRDefault="000527BA" w:rsidP="003B5D83">
      <w:pPr>
        <w:pStyle w:val="a6"/>
        <w:numPr>
          <w:ilvl w:val="0"/>
          <w:numId w:val="30"/>
        </w:numPr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992DD2">
        <w:rPr>
          <w:rFonts w:cs="Times New Roman"/>
          <w:color w:val="000000"/>
          <w:sz w:val="28"/>
          <w:szCs w:val="28"/>
          <w:lang w:eastAsia="ru-RU"/>
        </w:rPr>
        <w:t>оформление отрядных уголков, дневников путешествия;</w:t>
      </w:r>
    </w:p>
    <w:p w:rsidR="000527BA" w:rsidRPr="00992DD2" w:rsidRDefault="000527BA" w:rsidP="003B5D83">
      <w:pPr>
        <w:pStyle w:val="a6"/>
        <w:numPr>
          <w:ilvl w:val="0"/>
          <w:numId w:val="30"/>
        </w:numPr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992DD2">
        <w:rPr>
          <w:rFonts w:cs="Times New Roman"/>
          <w:color w:val="000000"/>
          <w:sz w:val="28"/>
          <w:szCs w:val="28"/>
          <w:lang w:eastAsia="ru-RU"/>
        </w:rPr>
        <w:t>ярмарка идей и предложений;</w:t>
      </w:r>
    </w:p>
    <w:p w:rsidR="000527BA" w:rsidRPr="00992DD2" w:rsidRDefault="000527BA" w:rsidP="003B5D83">
      <w:pPr>
        <w:pStyle w:val="a6"/>
        <w:numPr>
          <w:ilvl w:val="0"/>
          <w:numId w:val="30"/>
        </w:numPr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992DD2">
        <w:rPr>
          <w:rFonts w:cs="Times New Roman"/>
          <w:color w:val="000000"/>
          <w:sz w:val="28"/>
          <w:szCs w:val="28"/>
          <w:lang w:eastAsia="ru-RU"/>
        </w:rPr>
        <w:t>конкурсы рисунков, актерского мастерства, вокального и хорового пения;</w:t>
      </w:r>
    </w:p>
    <w:p w:rsidR="000527BA" w:rsidRPr="00992DD2" w:rsidRDefault="000527BA" w:rsidP="003B5D83">
      <w:pPr>
        <w:pStyle w:val="a6"/>
        <w:numPr>
          <w:ilvl w:val="0"/>
          <w:numId w:val="30"/>
        </w:numPr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992DD2">
        <w:rPr>
          <w:rFonts w:cs="Times New Roman"/>
          <w:color w:val="000000"/>
          <w:sz w:val="28"/>
          <w:szCs w:val="28"/>
          <w:lang w:eastAsia="ru-RU"/>
        </w:rPr>
        <w:t>коллективно-творческие дела;</w:t>
      </w:r>
    </w:p>
    <w:p w:rsidR="000527BA" w:rsidRPr="00992DD2" w:rsidRDefault="000527BA" w:rsidP="003B5D83">
      <w:pPr>
        <w:pStyle w:val="a6"/>
        <w:numPr>
          <w:ilvl w:val="0"/>
          <w:numId w:val="30"/>
        </w:numPr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992DD2">
        <w:rPr>
          <w:rFonts w:cs="Times New Roman"/>
          <w:color w:val="000000"/>
          <w:sz w:val="28"/>
          <w:szCs w:val="28"/>
          <w:lang w:eastAsia="ru-RU"/>
        </w:rPr>
        <w:t>мероприятия на развитие творческого мышления: загадки, кроссворды, ребусы, викторины, конкурсные программы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</w:p>
    <w:p w:rsidR="000527BA" w:rsidRDefault="000527BA" w:rsidP="00992DD2">
      <w:pPr>
        <w:ind w:firstLine="709"/>
        <w:rPr>
          <w:rFonts w:cs="Times New Roman"/>
          <w:b/>
          <w:bCs/>
          <w:color w:val="000000"/>
          <w:sz w:val="28"/>
          <w:szCs w:val="28"/>
          <w:lang w:eastAsia="ru-RU"/>
        </w:rPr>
      </w:pPr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Организация активного досуга</w:t>
      </w:r>
    </w:p>
    <w:p w:rsidR="00992DD2" w:rsidRPr="00AD0B7C" w:rsidRDefault="00992DD2" w:rsidP="000527BA">
      <w:pPr>
        <w:jc w:val="center"/>
        <w:rPr>
          <w:rFonts w:cs="Times New Roman"/>
          <w:color w:val="000000"/>
          <w:sz w:val="28"/>
          <w:szCs w:val="28"/>
          <w:lang w:eastAsia="ru-RU"/>
        </w:rPr>
      </w:pPr>
    </w:p>
    <w:p w:rsidR="000527BA" w:rsidRPr="00AD0B7C" w:rsidRDefault="00992DD2" w:rsidP="004C761B">
      <w:pPr>
        <w:jc w:val="both"/>
        <w:rPr>
          <w:rFonts w:cs="Times New Roman"/>
          <w:color w:val="000000"/>
          <w:sz w:val="28"/>
          <w:szCs w:val="28"/>
          <w:lang w:eastAsia="ru-RU"/>
        </w:rPr>
      </w:pPr>
      <w:r>
        <w:rPr>
          <w:rFonts w:cs="Times New Roman"/>
          <w:b/>
          <w:bCs/>
          <w:color w:val="000000"/>
          <w:sz w:val="28"/>
          <w:szCs w:val="28"/>
          <w:lang w:eastAsia="ru-RU"/>
        </w:rPr>
        <w:t xml:space="preserve">          </w:t>
      </w:r>
      <w:r w:rsidR="000527BA"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Цель:</w:t>
      </w:r>
      <w:r w:rsidR="000527BA" w:rsidRPr="00AD0B7C">
        <w:rPr>
          <w:rFonts w:cs="Times New Roman"/>
          <w:color w:val="000000"/>
          <w:sz w:val="28"/>
          <w:szCs w:val="28"/>
          <w:lang w:eastAsia="ru-RU"/>
        </w:rPr>
        <w:t> организация содержательной досуговой деятельности детей, развитие эстетического вкуса и коммуникативной культуры.</w:t>
      </w:r>
    </w:p>
    <w:p w:rsidR="000527BA" w:rsidRPr="00AD0B7C" w:rsidRDefault="000527BA" w:rsidP="008A427B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В основе лежит свободный выбор разнообразных общественно-значимых ролей и положений, создаются условия для духовного нравственного общения, идёт закрепление норм поведения и правил этикета, толерантности.</w:t>
      </w:r>
    </w:p>
    <w:p w:rsidR="000527BA" w:rsidRPr="00AD0B7C" w:rsidRDefault="000527BA" w:rsidP="008A427B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Досугово-творческая деятельность – это процесс активного общения, удовлетворения потребностей детей в контактах. Творческой деятельности, интеллектуального и физического развития ребенка, формирования его характера. </w:t>
      </w:r>
      <w:r w:rsidR="00992DD2">
        <w:rPr>
          <w:rFonts w:cs="Times New Roman"/>
          <w:color w:val="000000"/>
          <w:sz w:val="28"/>
          <w:szCs w:val="28"/>
          <w:lang w:eastAsia="ru-RU"/>
        </w:rPr>
        <w:t xml:space="preserve">  </w:t>
      </w:r>
      <w:r w:rsidRPr="00AD0B7C">
        <w:rPr>
          <w:rFonts w:cs="Times New Roman"/>
          <w:color w:val="000000"/>
          <w:sz w:val="28"/>
          <w:szCs w:val="28"/>
          <w:lang w:eastAsia="ru-RU"/>
        </w:rPr>
        <w:lastRenderedPageBreak/>
        <w:t>Организация досуговой деятельности детей – один из компонентов единого процесса жизнедеятельности ребенка в период пребывания его в лагере.</w:t>
      </w:r>
    </w:p>
    <w:p w:rsidR="000527BA" w:rsidRPr="00AD0B7C" w:rsidRDefault="00992DD2" w:rsidP="004C761B">
      <w:pPr>
        <w:jc w:val="both"/>
        <w:rPr>
          <w:rFonts w:cs="Times New Roman"/>
          <w:color w:val="000000"/>
          <w:sz w:val="28"/>
          <w:szCs w:val="28"/>
          <w:lang w:eastAsia="ru-RU"/>
        </w:rPr>
      </w:pPr>
      <w:r>
        <w:rPr>
          <w:rFonts w:cs="Times New Roman"/>
          <w:b/>
          <w:bCs/>
          <w:color w:val="000000"/>
          <w:sz w:val="28"/>
          <w:szCs w:val="28"/>
          <w:lang w:eastAsia="ru-RU"/>
        </w:rPr>
        <w:t xml:space="preserve">          </w:t>
      </w:r>
      <w:proofErr w:type="gramStart"/>
      <w:r w:rsidR="000527BA"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Формы работы: </w:t>
      </w:r>
      <w:r w:rsidR="000527BA" w:rsidRPr="00AD0B7C">
        <w:rPr>
          <w:rFonts w:cs="Times New Roman"/>
          <w:color w:val="000000"/>
          <w:sz w:val="28"/>
          <w:szCs w:val="28"/>
          <w:lang w:eastAsia="ru-RU"/>
        </w:rPr>
        <w:t>игра, конкурс, викторина, праздник, турнир, поход, посещение музея, просмотр фильма, чтение книги, дискотека, соревнование, эстафеты, трудовой час.</w:t>
      </w:r>
      <w:proofErr w:type="gramEnd"/>
    </w:p>
    <w:p w:rsidR="000527BA" w:rsidRPr="00AD0B7C" w:rsidRDefault="00992DD2" w:rsidP="000527BA">
      <w:pPr>
        <w:rPr>
          <w:rFonts w:cs="Times New Roman"/>
          <w:color w:val="000000"/>
          <w:sz w:val="28"/>
          <w:szCs w:val="28"/>
          <w:lang w:eastAsia="ru-RU"/>
        </w:rPr>
      </w:pPr>
      <w:r>
        <w:rPr>
          <w:rFonts w:cs="Times New Roman"/>
          <w:color w:val="000000"/>
          <w:sz w:val="28"/>
          <w:szCs w:val="28"/>
          <w:lang w:eastAsia="ru-RU"/>
        </w:rPr>
        <w:t xml:space="preserve">          </w:t>
      </w:r>
      <w:r w:rsidR="000527BA" w:rsidRPr="00AD0B7C">
        <w:rPr>
          <w:rFonts w:cs="Times New Roman"/>
          <w:color w:val="000000"/>
          <w:sz w:val="28"/>
          <w:szCs w:val="28"/>
          <w:lang w:eastAsia="ru-RU"/>
        </w:rPr>
        <w:t>Виды досуговой деятельности:</w:t>
      </w:r>
    </w:p>
    <w:p w:rsidR="000527BA" w:rsidRPr="00AD0B7C" w:rsidRDefault="000527BA" w:rsidP="003B5D83">
      <w:pPr>
        <w:numPr>
          <w:ilvl w:val="0"/>
          <w:numId w:val="31"/>
        </w:numPr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развлечение</w:t>
      </w:r>
      <w:r w:rsidRPr="00AD0B7C">
        <w:rPr>
          <w:rFonts w:cs="Times New Roman"/>
          <w:color w:val="000000"/>
          <w:sz w:val="28"/>
          <w:szCs w:val="28"/>
          <w:lang w:eastAsia="ru-RU"/>
        </w:rPr>
        <w:t> имеет компенсационный характер, возмещает затраты на другие виды деятельности. Развлекаясь, ребенок включает в свой досуг те физические и духовны</w:t>
      </w:r>
      <w:r w:rsidR="008A427B">
        <w:rPr>
          <w:rFonts w:cs="Times New Roman"/>
          <w:color w:val="000000"/>
          <w:sz w:val="28"/>
          <w:szCs w:val="28"/>
          <w:lang w:eastAsia="ru-RU"/>
        </w:rPr>
        <w:t>е</w:t>
      </w: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 способности и склонности, которые не может реализовать в труде и учебе. Развлечениями являются: посещение концертов, спортивных соревнований, представлений, прогулки;</w:t>
      </w:r>
    </w:p>
    <w:p w:rsidR="000527BA" w:rsidRPr="00AD0B7C" w:rsidRDefault="000527BA" w:rsidP="003B5D83">
      <w:pPr>
        <w:numPr>
          <w:ilvl w:val="0"/>
          <w:numId w:val="31"/>
        </w:numPr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отдых</w:t>
      </w:r>
      <w:r w:rsidRPr="00AD0B7C">
        <w:rPr>
          <w:rFonts w:cs="Times New Roman"/>
          <w:color w:val="000000"/>
          <w:sz w:val="28"/>
          <w:szCs w:val="28"/>
          <w:lang w:eastAsia="ru-RU"/>
        </w:rPr>
        <w:t> в какой-то мере освобождает от повседневных забот, дает ощущение эмоционального подъема и возможности открытого выражения своих чувств.</w:t>
      </w:r>
    </w:p>
    <w:p w:rsidR="000527BA" w:rsidRPr="00AD0B7C" w:rsidRDefault="000527BA" w:rsidP="003B5D83">
      <w:pPr>
        <w:numPr>
          <w:ilvl w:val="0"/>
          <w:numId w:val="31"/>
        </w:numPr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самообразование </w:t>
      </w:r>
      <w:r w:rsidRPr="00AD0B7C">
        <w:rPr>
          <w:rFonts w:cs="Times New Roman"/>
          <w:color w:val="000000"/>
          <w:sz w:val="28"/>
          <w:szCs w:val="28"/>
          <w:lang w:eastAsia="ru-RU"/>
        </w:rPr>
        <w:t>направлено на приобщение детей к культурным ценностям. К самообразованию относятся: экскурсии, дискуссии, деловые игры.</w:t>
      </w:r>
    </w:p>
    <w:p w:rsidR="000527BA" w:rsidRPr="00AD0B7C" w:rsidRDefault="000527BA" w:rsidP="003B5D83">
      <w:pPr>
        <w:numPr>
          <w:ilvl w:val="0"/>
          <w:numId w:val="31"/>
        </w:numPr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proofErr w:type="gramStart"/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т</w:t>
      </w:r>
      <w:proofErr w:type="gramEnd"/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ворчество</w:t>
      </w:r>
      <w:r w:rsidRPr="00AD0B7C">
        <w:rPr>
          <w:rFonts w:cs="Times New Roman"/>
          <w:color w:val="000000"/>
          <w:sz w:val="28"/>
          <w:szCs w:val="28"/>
          <w:lang w:eastAsia="ru-RU"/>
        </w:rPr>
        <w:t> – наиболее высокий уровень досуговой деятельности. Воспитанники лагеря посещают творческие мастерские.</w:t>
      </w:r>
    </w:p>
    <w:p w:rsidR="000527BA" w:rsidRPr="00AD0B7C" w:rsidRDefault="000527BA" w:rsidP="003B5D83">
      <w:pPr>
        <w:numPr>
          <w:ilvl w:val="0"/>
          <w:numId w:val="31"/>
        </w:numPr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общение</w:t>
      </w:r>
      <w:r w:rsidRPr="00AD0B7C">
        <w:rPr>
          <w:rFonts w:cs="Times New Roman"/>
          <w:color w:val="000000"/>
          <w:sz w:val="28"/>
          <w:szCs w:val="28"/>
          <w:lang w:eastAsia="ru-RU"/>
        </w:rPr>
        <w:t> является необходимым условием развития и формирования личности, групп на основе общего интереса.</w:t>
      </w:r>
    </w:p>
    <w:p w:rsidR="000527BA" w:rsidRPr="00AD0B7C" w:rsidRDefault="00C835D0" w:rsidP="000527BA">
      <w:pPr>
        <w:rPr>
          <w:rFonts w:cs="Times New Roman"/>
          <w:color w:val="000000"/>
          <w:sz w:val="28"/>
          <w:szCs w:val="28"/>
          <w:lang w:eastAsia="ru-RU"/>
        </w:rPr>
      </w:pPr>
      <w:r>
        <w:rPr>
          <w:rFonts w:cs="Times New Roman"/>
          <w:color w:val="000000"/>
          <w:sz w:val="28"/>
          <w:szCs w:val="28"/>
          <w:lang w:eastAsia="ru-RU"/>
        </w:rPr>
        <w:t xml:space="preserve">          </w:t>
      </w:r>
      <w:r w:rsidR="000527BA" w:rsidRPr="00AD0B7C">
        <w:rPr>
          <w:rFonts w:cs="Times New Roman"/>
          <w:color w:val="000000"/>
          <w:sz w:val="28"/>
          <w:szCs w:val="28"/>
          <w:lang w:eastAsia="ru-RU"/>
        </w:rPr>
        <w:t>Организация досуговой деятельности в лагере строится на принципах:</w:t>
      </w:r>
    </w:p>
    <w:p w:rsidR="000527BA" w:rsidRPr="00AD0B7C" w:rsidRDefault="000527BA" w:rsidP="003B5D83">
      <w:pPr>
        <w:numPr>
          <w:ilvl w:val="0"/>
          <w:numId w:val="32"/>
        </w:numPr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добровольности включения ребенка в досуговую деятельность;</w:t>
      </w:r>
    </w:p>
    <w:p w:rsidR="000527BA" w:rsidRPr="00AD0B7C" w:rsidRDefault="000527BA" w:rsidP="003B5D83">
      <w:pPr>
        <w:numPr>
          <w:ilvl w:val="0"/>
          <w:numId w:val="32"/>
        </w:numPr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альтернативного провождения времени;</w:t>
      </w:r>
    </w:p>
    <w:p w:rsidR="000527BA" w:rsidRPr="00AD0B7C" w:rsidRDefault="000527BA" w:rsidP="003B5D83">
      <w:pPr>
        <w:numPr>
          <w:ilvl w:val="0"/>
          <w:numId w:val="32"/>
        </w:numPr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свободного времени;</w:t>
      </w:r>
    </w:p>
    <w:p w:rsidR="000527BA" w:rsidRPr="00AD0B7C" w:rsidRDefault="000527BA" w:rsidP="003B5D83">
      <w:pPr>
        <w:numPr>
          <w:ilvl w:val="0"/>
          <w:numId w:val="32"/>
        </w:numPr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совместного планирования досуговой деятельности.</w:t>
      </w:r>
    </w:p>
    <w:p w:rsidR="000527BA" w:rsidRPr="00C835D0" w:rsidRDefault="000527BA" w:rsidP="003B5D83">
      <w:pPr>
        <w:pStyle w:val="a6"/>
        <w:numPr>
          <w:ilvl w:val="0"/>
          <w:numId w:val="32"/>
        </w:numPr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C835D0">
        <w:rPr>
          <w:rFonts w:cs="Times New Roman"/>
          <w:color w:val="000000"/>
          <w:sz w:val="28"/>
          <w:szCs w:val="28"/>
          <w:lang w:eastAsia="ru-RU"/>
        </w:rPr>
        <w:t>Досуговая деятельность в условиях лагеря осуществляется на различных уровнях:</w:t>
      </w:r>
    </w:p>
    <w:p w:rsidR="000527BA" w:rsidRPr="00AD0B7C" w:rsidRDefault="000527BA" w:rsidP="003B5D83">
      <w:pPr>
        <w:numPr>
          <w:ilvl w:val="0"/>
          <w:numId w:val="32"/>
        </w:numPr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уровень целостного детского коллектива смены;</w:t>
      </w:r>
    </w:p>
    <w:p w:rsidR="000527BA" w:rsidRPr="00AD0B7C" w:rsidRDefault="000527BA" w:rsidP="003B5D83">
      <w:pPr>
        <w:numPr>
          <w:ilvl w:val="0"/>
          <w:numId w:val="32"/>
        </w:numPr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уровень отряда;</w:t>
      </w:r>
    </w:p>
    <w:p w:rsidR="000527BA" w:rsidRPr="00AD0B7C" w:rsidRDefault="000527BA" w:rsidP="003B5D83">
      <w:pPr>
        <w:numPr>
          <w:ilvl w:val="0"/>
          <w:numId w:val="32"/>
        </w:numPr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уровень организации досуга в группах по интересам;</w:t>
      </w:r>
    </w:p>
    <w:p w:rsidR="000527BA" w:rsidRPr="00AD0B7C" w:rsidRDefault="000527BA" w:rsidP="003B5D83">
      <w:pPr>
        <w:numPr>
          <w:ilvl w:val="0"/>
          <w:numId w:val="32"/>
        </w:numPr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уровень конкретного ребенка, который по тем или иным причинам не хочет участвовать в совместной деятельности.</w:t>
      </w:r>
    </w:p>
    <w:p w:rsidR="000527BA" w:rsidRPr="00AD0B7C" w:rsidRDefault="000527BA" w:rsidP="00C835D0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</w:p>
    <w:p w:rsidR="000527BA" w:rsidRPr="00AD0B7C" w:rsidRDefault="000527BA" w:rsidP="003B5D83">
      <w:pPr>
        <w:numPr>
          <w:ilvl w:val="0"/>
          <w:numId w:val="27"/>
        </w:numPr>
        <w:suppressAutoHyphens w:val="0"/>
        <w:ind w:left="0" w:firstLine="709"/>
        <w:rPr>
          <w:rFonts w:cs="Times New Roman"/>
          <w:color w:val="000000"/>
          <w:sz w:val="28"/>
          <w:szCs w:val="28"/>
          <w:lang w:eastAsia="ru-RU"/>
        </w:rPr>
      </w:pPr>
      <w:proofErr w:type="gramStart"/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Гражданско-патриотическое</w:t>
      </w:r>
      <w:proofErr w:type="gramEnd"/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 xml:space="preserve"> модуль</w:t>
      </w:r>
    </w:p>
    <w:p w:rsidR="000527BA" w:rsidRPr="00AD0B7C" w:rsidRDefault="00C835D0" w:rsidP="00CC7772">
      <w:pPr>
        <w:jc w:val="both"/>
        <w:rPr>
          <w:rFonts w:cs="Times New Roman"/>
          <w:color w:val="000000"/>
          <w:sz w:val="28"/>
          <w:szCs w:val="28"/>
          <w:lang w:eastAsia="ru-RU"/>
        </w:rPr>
      </w:pPr>
      <w:r>
        <w:rPr>
          <w:rFonts w:cs="Times New Roman"/>
          <w:b/>
          <w:bCs/>
          <w:color w:val="000000"/>
          <w:sz w:val="28"/>
          <w:szCs w:val="28"/>
          <w:lang w:eastAsia="ru-RU"/>
        </w:rPr>
        <w:t xml:space="preserve">          </w:t>
      </w:r>
      <w:r w:rsidR="000527BA"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Цель:</w:t>
      </w:r>
      <w:r w:rsidR="000527BA" w:rsidRPr="00AD0B7C">
        <w:rPr>
          <w:rFonts w:cs="Times New Roman"/>
          <w:color w:val="000000"/>
          <w:sz w:val="28"/>
          <w:szCs w:val="28"/>
          <w:lang w:eastAsia="ru-RU"/>
        </w:rPr>
        <w:t> формирование гармоничной личности, обладающей качествами гражданина-патриота своей Родины</w:t>
      </w:r>
    </w:p>
    <w:p w:rsidR="000527BA" w:rsidRPr="00AD0B7C" w:rsidRDefault="00C835D0" w:rsidP="000527BA">
      <w:pPr>
        <w:rPr>
          <w:rFonts w:cs="Times New Roman"/>
          <w:color w:val="000000"/>
          <w:sz w:val="28"/>
          <w:szCs w:val="28"/>
          <w:lang w:eastAsia="ru-RU"/>
        </w:rPr>
      </w:pPr>
      <w:r>
        <w:rPr>
          <w:rFonts w:cs="Times New Roman"/>
          <w:b/>
          <w:bCs/>
          <w:color w:val="000000"/>
          <w:sz w:val="28"/>
          <w:szCs w:val="28"/>
          <w:lang w:eastAsia="ru-RU"/>
        </w:rPr>
        <w:t xml:space="preserve">          </w:t>
      </w:r>
      <w:r w:rsidR="000527BA"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0527BA" w:rsidRPr="00C835D0" w:rsidRDefault="000527BA" w:rsidP="003B5D83">
      <w:pPr>
        <w:pStyle w:val="a6"/>
        <w:numPr>
          <w:ilvl w:val="0"/>
          <w:numId w:val="33"/>
        </w:numPr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C835D0">
        <w:rPr>
          <w:rFonts w:cs="Times New Roman"/>
          <w:color w:val="000000"/>
          <w:sz w:val="28"/>
          <w:szCs w:val="28"/>
          <w:lang w:eastAsia="ru-RU"/>
        </w:rPr>
        <w:t>Формировать любовь и уважение к национальной культуре истории и традициям своей страны, родного края, своей семьи</w:t>
      </w:r>
      <w:r w:rsidR="00A5679C">
        <w:rPr>
          <w:rFonts w:cs="Times New Roman"/>
          <w:color w:val="000000"/>
          <w:sz w:val="28"/>
          <w:szCs w:val="28"/>
          <w:lang w:eastAsia="ru-RU"/>
        </w:rPr>
        <w:t>;</w:t>
      </w:r>
    </w:p>
    <w:p w:rsidR="000527BA" w:rsidRPr="00C835D0" w:rsidRDefault="000527BA" w:rsidP="003B5D83">
      <w:pPr>
        <w:pStyle w:val="a6"/>
        <w:numPr>
          <w:ilvl w:val="0"/>
          <w:numId w:val="33"/>
        </w:numPr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C835D0">
        <w:rPr>
          <w:rFonts w:cs="Times New Roman"/>
          <w:color w:val="000000"/>
          <w:sz w:val="28"/>
          <w:szCs w:val="28"/>
          <w:lang w:eastAsia="ru-RU"/>
        </w:rPr>
        <w:t>Воспитывать активную гражданскую позицию</w:t>
      </w:r>
      <w:r w:rsidR="00A5679C">
        <w:rPr>
          <w:rFonts w:cs="Times New Roman"/>
          <w:color w:val="000000"/>
          <w:sz w:val="28"/>
          <w:szCs w:val="28"/>
          <w:lang w:eastAsia="ru-RU"/>
        </w:rPr>
        <w:t>;</w:t>
      </w:r>
    </w:p>
    <w:p w:rsidR="000527BA" w:rsidRPr="00C835D0" w:rsidRDefault="000527BA" w:rsidP="003B5D83">
      <w:pPr>
        <w:pStyle w:val="a6"/>
        <w:numPr>
          <w:ilvl w:val="0"/>
          <w:numId w:val="33"/>
        </w:numPr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C835D0">
        <w:rPr>
          <w:rFonts w:cs="Times New Roman"/>
          <w:color w:val="000000"/>
          <w:sz w:val="28"/>
          <w:szCs w:val="28"/>
          <w:lang w:eastAsia="ru-RU"/>
        </w:rPr>
        <w:t>Воспитание школьников гражданами своей Родины, знающими и Приобщение к духовным ценностям российской истории</w:t>
      </w:r>
    </w:p>
    <w:p w:rsidR="000527BA" w:rsidRPr="00C835D0" w:rsidRDefault="00C835D0" w:rsidP="000527BA">
      <w:pPr>
        <w:rPr>
          <w:rFonts w:cs="Times New Roman"/>
          <w:b/>
          <w:color w:val="000000"/>
          <w:sz w:val="28"/>
          <w:szCs w:val="28"/>
          <w:lang w:eastAsia="ru-RU"/>
        </w:rPr>
      </w:pPr>
      <w:r>
        <w:rPr>
          <w:rFonts w:cs="Times New Roman"/>
          <w:color w:val="000000"/>
          <w:sz w:val="28"/>
          <w:szCs w:val="28"/>
          <w:lang w:eastAsia="ru-RU"/>
        </w:rPr>
        <w:t xml:space="preserve">          </w:t>
      </w:r>
      <w:r w:rsidR="000527BA" w:rsidRPr="00C835D0">
        <w:rPr>
          <w:rFonts w:cs="Times New Roman"/>
          <w:b/>
          <w:color w:val="000000"/>
          <w:sz w:val="28"/>
          <w:szCs w:val="28"/>
          <w:lang w:eastAsia="ru-RU"/>
        </w:rPr>
        <w:t>Формы:</w:t>
      </w:r>
    </w:p>
    <w:p w:rsidR="000527BA" w:rsidRPr="00AD0B7C" w:rsidRDefault="000527BA" w:rsidP="003B5D83">
      <w:pPr>
        <w:numPr>
          <w:ilvl w:val="0"/>
          <w:numId w:val="34"/>
        </w:numPr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беседа «Символика Российской Федерации»;</w:t>
      </w:r>
    </w:p>
    <w:p w:rsidR="000527BA" w:rsidRPr="00AD0B7C" w:rsidRDefault="000527BA" w:rsidP="003B5D83">
      <w:pPr>
        <w:numPr>
          <w:ilvl w:val="0"/>
          <w:numId w:val="34"/>
        </w:numPr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lastRenderedPageBreak/>
        <w:t>дискуссия «Природа моего края»;</w:t>
      </w:r>
    </w:p>
    <w:p w:rsidR="000527BA" w:rsidRPr="00AD0B7C" w:rsidRDefault="000527BA" w:rsidP="003B5D83">
      <w:pPr>
        <w:numPr>
          <w:ilvl w:val="0"/>
          <w:numId w:val="34"/>
        </w:numPr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просмотр видеофильмов;</w:t>
      </w:r>
    </w:p>
    <w:p w:rsidR="000527BA" w:rsidRPr="00AD0B7C" w:rsidRDefault="000527BA" w:rsidP="003B5D83">
      <w:pPr>
        <w:numPr>
          <w:ilvl w:val="0"/>
          <w:numId w:val="34"/>
        </w:numPr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отрядные часы, расширяющие кругозор детей, помогающие ребенку осмыслить свое место в природе и усвоить такие ценности как «Отечество», «Семья»</w:t>
      </w:r>
      <w:r w:rsidR="00CC7772">
        <w:rPr>
          <w:rFonts w:cs="Times New Roman"/>
          <w:color w:val="000000"/>
          <w:sz w:val="28"/>
          <w:szCs w:val="28"/>
          <w:lang w:eastAsia="ru-RU"/>
        </w:rPr>
        <w:t>;</w:t>
      </w:r>
    </w:p>
    <w:p w:rsidR="000527BA" w:rsidRPr="00AD0B7C" w:rsidRDefault="00CC7772" w:rsidP="003B5D83">
      <w:pPr>
        <w:numPr>
          <w:ilvl w:val="0"/>
          <w:numId w:val="34"/>
        </w:numPr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>
        <w:rPr>
          <w:rFonts w:cs="Times New Roman"/>
          <w:color w:val="000000"/>
          <w:sz w:val="28"/>
          <w:szCs w:val="28"/>
          <w:lang w:eastAsia="ru-RU"/>
        </w:rPr>
        <w:t>проведение мероприятия «День России»;</w:t>
      </w:r>
    </w:p>
    <w:p w:rsidR="000527BA" w:rsidRPr="00AD0B7C" w:rsidRDefault="000527BA" w:rsidP="003B5D83">
      <w:pPr>
        <w:numPr>
          <w:ilvl w:val="0"/>
          <w:numId w:val="34"/>
        </w:numPr>
        <w:suppressAutoHyphens w:val="0"/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конкурс рисунков «Чтобы не было войны!».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</w:p>
    <w:p w:rsidR="00673B73" w:rsidRDefault="00673B73" w:rsidP="000527BA">
      <w:pPr>
        <w:rPr>
          <w:rFonts w:cs="Times New Roman"/>
          <w:b/>
          <w:bCs/>
          <w:color w:val="000000"/>
          <w:sz w:val="28"/>
          <w:szCs w:val="28"/>
          <w:lang w:eastAsia="ru-RU"/>
        </w:rPr>
      </w:pPr>
      <w:r>
        <w:rPr>
          <w:rFonts w:cs="Times New Roman"/>
          <w:b/>
          <w:bCs/>
          <w:color w:val="000000"/>
          <w:sz w:val="28"/>
          <w:szCs w:val="28"/>
          <w:lang w:eastAsia="ru-RU"/>
        </w:rPr>
        <w:t xml:space="preserve">          4. Социально-</w:t>
      </w:r>
      <w:r w:rsidR="00A5679C">
        <w:rPr>
          <w:rFonts w:cs="Times New Roman"/>
          <w:b/>
          <w:bCs/>
          <w:color w:val="000000"/>
          <w:sz w:val="28"/>
          <w:szCs w:val="28"/>
          <w:lang w:eastAsia="ru-RU"/>
        </w:rPr>
        <w:t>значимый</w:t>
      </w:r>
      <w:r>
        <w:rPr>
          <w:rFonts w:cs="Times New Roman"/>
          <w:b/>
          <w:bCs/>
          <w:color w:val="000000"/>
          <w:sz w:val="28"/>
          <w:szCs w:val="28"/>
          <w:lang w:eastAsia="ru-RU"/>
        </w:rPr>
        <w:t xml:space="preserve"> модуль</w:t>
      </w:r>
    </w:p>
    <w:p w:rsidR="000527BA" w:rsidRPr="00AD0B7C" w:rsidRDefault="00673B73" w:rsidP="000527BA">
      <w:pPr>
        <w:rPr>
          <w:rFonts w:cs="Times New Roman"/>
          <w:color w:val="000000"/>
          <w:sz w:val="28"/>
          <w:szCs w:val="28"/>
          <w:lang w:eastAsia="ru-RU"/>
        </w:rPr>
      </w:pPr>
      <w:r>
        <w:rPr>
          <w:rFonts w:cs="Times New Roman"/>
          <w:b/>
          <w:bCs/>
          <w:color w:val="000000"/>
          <w:sz w:val="28"/>
          <w:szCs w:val="28"/>
          <w:lang w:eastAsia="ru-RU"/>
        </w:rPr>
        <w:t xml:space="preserve">          </w:t>
      </w:r>
      <w:r w:rsidR="000527BA"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Работа по привитию навыков самоуправления:</w:t>
      </w:r>
    </w:p>
    <w:p w:rsidR="000527BA" w:rsidRPr="00804CDD" w:rsidRDefault="000527BA" w:rsidP="003B5D83">
      <w:pPr>
        <w:pStyle w:val="a6"/>
        <w:numPr>
          <w:ilvl w:val="0"/>
          <w:numId w:val="35"/>
        </w:numPr>
        <w:ind w:left="0" w:firstLine="709"/>
        <w:rPr>
          <w:rFonts w:cs="Times New Roman"/>
          <w:color w:val="000000"/>
          <w:sz w:val="28"/>
          <w:szCs w:val="28"/>
          <w:lang w:eastAsia="ru-RU"/>
        </w:rPr>
      </w:pPr>
      <w:r w:rsidRPr="00804CDD">
        <w:rPr>
          <w:rFonts w:cs="Times New Roman"/>
          <w:color w:val="000000"/>
          <w:sz w:val="28"/>
          <w:szCs w:val="28"/>
          <w:lang w:eastAsia="ru-RU"/>
        </w:rPr>
        <w:t>выявление лидеров, генераторов идей (игра «Кто я?», «Киностудия»);</w:t>
      </w:r>
    </w:p>
    <w:p w:rsidR="000527BA" w:rsidRPr="00804CDD" w:rsidRDefault="000527BA" w:rsidP="003B5D83">
      <w:pPr>
        <w:pStyle w:val="a6"/>
        <w:numPr>
          <w:ilvl w:val="0"/>
          <w:numId w:val="35"/>
        </w:numPr>
        <w:ind w:left="0" w:firstLine="709"/>
        <w:rPr>
          <w:rFonts w:cs="Times New Roman"/>
          <w:color w:val="000000"/>
          <w:sz w:val="28"/>
          <w:szCs w:val="28"/>
          <w:lang w:eastAsia="ru-RU"/>
        </w:rPr>
      </w:pPr>
      <w:r w:rsidRPr="00804CDD">
        <w:rPr>
          <w:rFonts w:cs="Times New Roman"/>
          <w:color w:val="000000"/>
          <w:sz w:val="28"/>
          <w:szCs w:val="28"/>
          <w:lang w:eastAsia="ru-RU"/>
        </w:rPr>
        <w:t>распределение обязанностей в отряде;</w:t>
      </w:r>
    </w:p>
    <w:p w:rsidR="000527BA" w:rsidRPr="00804CDD" w:rsidRDefault="000527BA" w:rsidP="003B5D83">
      <w:pPr>
        <w:pStyle w:val="a6"/>
        <w:numPr>
          <w:ilvl w:val="0"/>
          <w:numId w:val="35"/>
        </w:numPr>
        <w:ind w:left="0" w:firstLine="709"/>
        <w:rPr>
          <w:rFonts w:cs="Times New Roman"/>
          <w:color w:val="000000"/>
          <w:sz w:val="28"/>
          <w:szCs w:val="28"/>
          <w:lang w:eastAsia="ru-RU"/>
        </w:rPr>
      </w:pPr>
      <w:r w:rsidRPr="00804CDD">
        <w:rPr>
          <w:rFonts w:cs="Times New Roman"/>
          <w:color w:val="000000"/>
          <w:sz w:val="28"/>
          <w:szCs w:val="28"/>
          <w:lang w:eastAsia="ru-RU"/>
        </w:rPr>
        <w:t>закрепление ответственных по различным видам поручений;</w:t>
      </w:r>
    </w:p>
    <w:p w:rsidR="000527BA" w:rsidRPr="00804CDD" w:rsidRDefault="000527BA" w:rsidP="003B5D83">
      <w:pPr>
        <w:pStyle w:val="a6"/>
        <w:numPr>
          <w:ilvl w:val="0"/>
          <w:numId w:val="35"/>
        </w:numPr>
        <w:ind w:left="0" w:firstLine="709"/>
        <w:rPr>
          <w:rFonts w:cs="Times New Roman"/>
          <w:color w:val="000000"/>
          <w:sz w:val="28"/>
          <w:szCs w:val="28"/>
          <w:lang w:eastAsia="ru-RU"/>
        </w:rPr>
      </w:pPr>
      <w:r w:rsidRPr="00804CDD">
        <w:rPr>
          <w:rFonts w:cs="Times New Roman"/>
          <w:color w:val="000000"/>
          <w:sz w:val="28"/>
          <w:szCs w:val="28"/>
          <w:lang w:eastAsia="ru-RU"/>
        </w:rPr>
        <w:t>дежурство по столовой, игровым комнатам</w:t>
      </w:r>
    </w:p>
    <w:p w:rsidR="000527BA" w:rsidRPr="00AD0B7C" w:rsidRDefault="00673B73" w:rsidP="000527BA">
      <w:pPr>
        <w:rPr>
          <w:rFonts w:cs="Times New Roman"/>
          <w:color w:val="000000"/>
          <w:sz w:val="28"/>
          <w:szCs w:val="28"/>
          <w:lang w:eastAsia="ru-RU"/>
        </w:rPr>
      </w:pPr>
      <w:r>
        <w:rPr>
          <w:rFonts w:cs="Times New Roman"/>
          <w:b/>
          <w:bCs/>
          <w:color w:val="000000"/>
          <w:sz w:val="28"/>
          <w:szCs w:val="28"/>
          <w:lang w:eastAsia="ru-RU"/>
        </w:rPr>
        <w:t xml:space="preserve">          </w:t>
      </w:r>
      <w:r w:rsidR="000527BA"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Работа по сплочению коллектива воспитанников</w:t>
      </w:r>
    </w:p>
    <w:p w:rsidR="000527BA" w:rsidRPr="00AD0B7C" w:rsidRDefault="000527BA" w:rsidP="005D3629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Для повышения воспитательного эффекта программы и развития коммуникативных способностей с детьми проводятся:</w:t>
      </w:r>
    </w:p>
    <w:p w:rsidR="000527BA" w:rsidRPr="00804CDD" w:rsidRDefault="000527BA" w:rsidP="003B5D83">
      <w:pPr>
        <w:pStyle w:val="a6"/>
        <w:numPr>
          <w:ilvl w:val="0"/>
          <w:numId w:val="36"/>
        </w:numPr>
        <w:ind w:left="0" w:firstLine="709"/>
        <w:rPr>
          <w:rFonts w:cs="Times New Roman"/>
          <w:color w:val="000000"/>
          <w:sz w:val="28"/>
          <w:szCs w:val="28"/>
          <w:lang w:eastAsia="ru-RU"/>
        </w:rPr>
      </w:pPr>
      <w:r w:rsidRPr="00804CDD">
        <w:rPr>
          <w:rFonts w:cs="Times New Roman"/>
          <w:color w:val="000000"/>
          <w:sz w:val="28"/>
          <w:szCs w:val="28"/>
          <w:lang w:eastAsia="ru-RU"/>
        </w:rPr>
        <w:t>огоньки «Будем знакомы!»;</w:t>
      </w:r>
    </w:p>
    <w:p w:rsidR="000527BA" w:rsidRPr="00804CDD" w:rsidRDefault="000527BA" w:rsidP="003B5D83">
      <w:pPr>
        <w:pStyle w:val="a6"/>
        <w:numPr>
          <w:ilvl w:val="0"/>
          <w:numId w:val="36"/>
        </w:numPr>
        <w:ind w:left="0" w:firstLine="709"/>
        <w:rPr>
          <w:rFonts w:cs="Times New Roman"/>
          <w:color w:val="000000"/>
          <w:sz w:val="28"/>
          <w:szCs w:val="28"/>
          <w:lang w:eastAsia="ru-RU"/>
        </w:rPr>
      </w:pPr>
      <w:r w:rsidRPr="00804CDD">
        <w:rPr>
          <w:rFonts w:cs="Times New Roman"/>
          <w:color w:val="000000"/>
          <w:sz w:val="28"/>
          <w:szCs w:val="28"/>
          <w:lang w:eastAsia="ru-RU"/>
        </w:rPr>
        <w:t>коммуникативные игры на знакомство: «Снежный ком», «Назовись»</w:t>
      </w:r>
      <w:r w:rsidR="00A5679C">
        <w:rPr>
          <w:rFonts w:cs="Times New Roman"/>
          <w:color w:val="000000"/>
          <w:sz w:val="28"/>
          <w:szCs w:val="28"/>
          <w:lang w:eastAsia="ru-RU"/>
        </w:rPr>
        <w:t>;</w:t>
      </w:r>
    </w:p>
    <w:p w:rsidR="000527BA" w:rsidRPr="00804CDD" w:rsidRDefault="000527BA" w:rsidP="003B5D83">
      <w:pPr>
        <w:pStyle w:val="a6"/>
        <w:numPr>
          <w:ilvl w:val="0"/>
          <w:numId w:val="36"/>
        </w:numPr>
        <w:ind w:left="0" w:firstLine="709"/>
        <w:rPr>
          <w:rFonts w:cs="Times New Roman"/>
          <w:color w:val="000000"/>
          <w:sz w:val="28"/>
          <w:szCs w:val="28"/>
          <w:lang w:eastAsia="ru-RU"/>
        </w:rPr>
      </w:pPr>
      <w:r w:rsidRPr="00804CDD">
        <w:rPr>
          <w:rFonts w:cs="Times New Roman"/>
          <w:color w:val="000000"/>
          <w:sz w:val="28"/>
          <w:szCs w:val="28"/>
          <w:lang w:eastAsia="ru-RU"/>
        </w:rPr>
        <w:t>игры на выявление лидеров «Верёвочка», «Карабас»;</w:t>
      </w:r>
    </w:p>
    <w:p w:rsidR="000527BA" w:rsidRDefault="000527BA" w:rsidP="003B5D83">
      <w:pPr>
        <w:pStyle w:val="a6"/>
        <w:numPr>
          <w:ilvl w:val="0"/>
          <w:numId w:val="36"/>
        </w:numPr>
        <w:ind w:left="0" w:firstLine="709"/>
        <w:rPr>
          <w:rFonts w:cs="Times New Roman"/>
          <w:color w:val="000000"/>
          <w:sz w:val="28"/>
          <w:szCs w:val="28"/>
          <w:lang w:eastAsia="ru-RU"/>
        </w:rPr>
      </w:pPr>
      <w:proofErr w:type="gramStart"/>
      <w:r w:rsidRPr="00804CDD">
        <w:rPr>
          <w:rFonts w:cs="Times New Roman"/>
          <w:color w:val="000000"/>
          <w:sz w:val="28"/>
          <w:szCs w:val="28"/>
          <w:lang w:eastAsia="ru-RU"/>
        </w:rPr>
        <w:t>игры на сплочение коллектива «Заколдованный замок», «Казаки-разбойники», «Да» и «Нет» не говори!», «Хвост дракона»</w:t>
      </w:r>
      <w:proofErr w:type="gramEnd"/>
    </w:p>
    <w:p w:rsidR="00804CDD" w:rsidRPr="00804CDD" w:rsidRDefault="00804CDD" w:rsidP="00804CDD">
      <w:pPr>
        <w:ind w:left="360"/>
        <w:rPr>
          <w:rFonts w:cs="Times New Roman"/>
          <w:color w:val="000000"/>
          <w:sz w:val="28"/>
          <w:szCs w:val="28"/>
          <w:lang w:eastAsia="ru-RU"/>
        </w:rPr>
      </w:pPr>
    </w:p>
    <w:p w:rsidR="000527BA" w:rsidRPr="00170CA6" w:rsidRDefault="00673B73" w:rsidP="000527BA">
      <w:pPr>
        <w:rPr>
          <w:rFonts w:cs="Times New Roman"/>
          <w:b/>
          <w:bCs/>
          <w:color w:val="000000"/>
          <w:sz w:val="28"/>
          <w:szCs w:val="28"/>
          <w:lang w:eastAsia="ru-RU"/>
        </w:rPr>
      </w:pPr>
      <w:r>
        <w:rPr>
          <w:rFonts w:cs="Times New Roman"/>
          <w:b/>
          <w:bCs/>
          <w:color w:val="000000"/>
          <w:sz w:val="28"/>
          <w:szCs w:val="28"/>
          <w:lang w:eastAsia="ru-RU"/>
        </w:rPr>
        <w:t xml:space="preserve">          </w:t>
      </w:r>
      <w:r w:rsidR="00170CA6" w:rsidRPr="00170CA6">
        <w:rPr>
          <w:rFonts w:cs="Times New Roman"/>
          <w:b/>
          <w:bCs/>
          <w:color w:val="000000"/>
          <w:sz w:val="28"/>
          <w:szCs w:val="28"/>
          <w:lang w:eastAsia="ru-RU"/>
        </w:rPr>
        <w:t xml:space="preserve">5. </w:t>
      </w:r>
      <w:r w:rsidR="00170CA6">
        <w:rPr>
          <w:rFonts w:cs="Times New Roman"/>
          <w:b/>
          <w:bCs/>
          <w:color w:val="000000"/>
          <w:sz w:val="28"/>
          <w:szCs w:val="28"/>
          <w:lang w:eastAsia="ru-RU"/>
        </w:rPr>
        <w:t xml:space="preserve"> Экологический</w:t>
      </w:r>
    </w:p>
    <w:p w:rsidR="000527BA" w:rsidRPr="00AD0B7C" w:rsidRDefault="000527BA" w:rsidP="005D3629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В основу воспитательного процесса положена сюжетно-ролевая игра. Сюжетно-ролевая игра – очень мощное средство успешной социализации и овладения навыками решения самых непредвиденных ситуаций.</w:t>
      </w:r>
    </w:p>
    <w:p w:rsidR="000527BA" w:rsidRDefault="000527BA" w:rsidP="009050CF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Реализация целей и задач смены осуществляется в ходе сюжетно-ролевой игры «Большое путешествие». Все воспитанники делятся на </w:t>
      </w:r>
      <w:r w:rsidR="009050CF">
        <w:rPr>
          <w:rFonts w:cs="Times New Roman"/>
          <w:color w:val="000000"/>
          <w:sz w:val="28"/>
          <w:szCs w:val="28"/>
          <w:lang w:eastAsia="ru-RU"/>
        </w:rPr>
        <w:t>три</w:t>
      </w: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 отряда. Каждый отряд (</w:t>
      </w:r>
      <w:r w:rsidR="009050CF">
        <w:rPr>
          <w:rFonts w:cs="Times New Roman"/>
          <w:color w:val="000000"/>
          <w:sz w:val="28"/>
          <w:szCs w:val="28"/>
          <w:lang w:eastAsia="ru-RU"/>
        </w:rPr>
        <w:t>команда</w:t>
      </w: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) планирует свою работу с учётом </w:t>
      </w:r>
      <w:proofErr w:type="spellStart"/>
      <w:r w:rsidRPr="00AD0B7C">
        <w:rPr>
          <w:rFonts w:cs="Times New Roman"/>
          <w:color w:val="000000"/>
          <w:sz w:val="28"/>
          <w:szCs w:val="28"/>
          <w:lang w:eastAsia="ru-RU"/>
        </w:rPr>
        <w:t>общелагерного</w:t>
      </w:r>
      <w:proofErr w:type="spellEnd"/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 плана. </w:t>
      </w:r>
    </w:p>
    <w:p w:rsidR="005C112B" w:rsidRPr="00816BEA" w:rsidRDefault="008115B8" w:rsidP="005D3629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816BEA">
        <w:rPr>
          <w:rFonts w:cs="Times New Roman"/>
          <w:color w:val="000000"/>
          <w:sz w:val="28"/>
          <w:szCs w:val="28"/>
          <w:lang w:eastAsia="ru-RU"/>
        </w:rPr>
        <w:t>Команды отрядом с первого дня лагеря начинают своё путешествие по</w:t>
      </w:r>
      <w:r w:rsidR="005C112B" w:rsidRPr="00816BEA">
        <w:rPr>
          <w:rFonts w:cs="Times New Roman"/>
          <w:color w:val="000000"/>
          <w:sz w:val="28"/>
          <w:szCs w:val="28"/>
          <w:lang w:eastAsia="ru-RU"/>
        </w:rPr>
        <w:t xml:space="preserve"> стране «</w:t>
      </w:r>
      <w:proofErr w:type="spellStart"/>
      <w:r w:rsidR="005C112B" w:rsidRPr="00816BEA">
        <w:rPr>
          <w:rFonts w:cs="Times New Roman"/>
          <w:color w:val="000000"/>
          <w:sz w:val="28"/>
          <w:szCs w:val="28"/>
          <w:lang w:eastAsia="ru-RU"/>
        </w:rPr>
        <w:t>Спортландии</w:t>
      </w:r>
      <w:proofErr w:type="spellEnd"/>
      <w:r w:rsidR="005C112B" w:rsidRPr="00816BEA">
        <w:rPr>
          <w:rFonts w:cs="Times New Roman"/>
          <w:color w:val="000000"/>
          <w:sz w:val="28"/>
          <w:szCs w:val="28"/>
          <w:lang w:eastAsia="ru-RU"/>
        </w:rPr>
        <w:t>»</w:t>
      </w:r>
      <w:r w:rsidRPr="00816BEA">
        <w:rPr>
          <w:rFonts w:cs="Times New Roman"/>
          <w:color w:val="000000"/>
          <w:sz w:val="28"/>
          <w:szCs w:val="28"/>
          <w:lang w:eastAsia="ru-RU"/>
        </w:rPr>
        <w:t xml:space="preserve">. Каждый день ребята </w:t>
      </w:r>
      <w:r w:rsidR="00816BEA">
        <w:rPr>
          <w:rFonts w:cs="Times New Roman"/>
          <w:color w:val="000000"/>
          <w:sz w:val="28"/>
          <w:szCs w:val="28"/>
          <w:lang w:eastAsia="ru-RU"/>
        </w:rPr>
        <w:t xml:space="preserve">путешествуют на воздушном шаре и </w:t>
      </w:r>
      <w:r w:rsidRPr="00816BEA">
        <w:rPr>
          <w:rFonts w:cs="Times New Roman"/>
          <w:color w:val="000000"/>
          <w:sz w:val="28"/>
          <w:szCs w:val="28"/>
          <w:lang w:eastAsia="ru-RU"/>
        </w:rPr>
        <w:t xml:space="preserve">посещают новый </w:t>
      </w:r>
      <w:r w:rsidR="00804CDD">
        <w:rPr>
          <w:rFonts w:cs="Times New Roman"/>
          <w:color w:val="000000"/>
          <w:sz w:val="28"/>
          <w:szCs w:val="28"/>
          <w:lang w:eastAsia="ru-RU"/>
        </w:rPr>
        <w:t>«</w:t>
      </w:r>
      <w:r w:rsidRPr="00816BEA">
        <w:rPr>
          <w:rFonts w:cs="Times New Roman"/>
          <w:color w:val="000000"/>
          <w:sz w:val="28"/>
          <w:szCs w:val="28"/>
          <w:lang w:eastAsia="ru-RU"/>
        </w:rPr>
        <w:t>Олимпийский городок</w:t>
      </w:r>
      <w:r w:rsidR="00804CDD">
        <w:rPr>
          <w:rFonts w:cs="Times New Roman"/>
          <w:color w:val="000000"/>
          <w:sz w:val="28"/>
          <w:szCs w:val="28"/>
          <w:lang w:eastAsia="ru-RU"/>
        </w:rPr>
        <w:t>»</w:t>
      </w:r>
      <w:r w:rsidRPr="00816BEA">
        <w:rPr>
          <w:rFonts w:cs="Times New Roman"/>
          <w:color w:val="000000"/>
          <w:sz w:val="28"/>
          <w:szCs w:val="28"/>
          <w:lang w:eastAsia="ru-RU"/>
        </w:rPr>
        <w:t xml:space="preserve">, в котором местные жители рассказывают историю и правила нового вида спорта и предлагают принять участие в местных соревнованиях. </w:t>
      </w:r>
      <w:r w:rsidR="005C112B" w:rsidRPr="00816BEA">
        <w:rPr>
          <w:rFonts w:cs="Times New Roman"/>
          <w:color w:val="000000"/>
          <w:sz w:val="28"/>
          <w:szCs w:val="28"/>
          <w:lang w:eastAsia="ru-RU"/>
        </w:rPr>
        <w:t xml:space="preserve">   </w:t>
      </w:r>
    </w:p>
    <w:p w:rsidR="000527BA" w:rsidRPr="00AD0B7C" w:rsidRDefault="000527BA" w:rsidP="005D3629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816BEA">
        <w:rPr>
          <w:rFonts w:cs="Times New Roman"/>
          <w:color w:val="000000"/>
          <w:sz w:val="28"/>
          <w:szCs w:val="28"/>
          <w:lang w:eastAsia="ru-RU"/>
        </w:rPr>
        <w:t>Вся информация об условиях участия в том или ином деле представлена на информац</w:t>
      </w:r>
      <w:r w:rsidR="008115B8" w:rsidRPr="00816BEA">
        <w:rPr>
          <w:rFonts w:cs="Times New Roman"/>
          <w:color w:val="000000"/>
          <w:sz w:val="28"/>
          <w:szCs w:val="28"/>
          <w:lang w:eastAsia="ru-RU"/>
        </w:rPr>
        <w:t>ионном стенде. Стенд выполнен</w:t>
      </w:r>
      <w:r w:rsidRPr="00816BEA">
        <w:rPr>
          <w:rFonts w:cs="Times New Roman"/>
          <w:color w:val="000000"/>
          <w:sz w:val="28"/>
          <w:szCs w:val="28"/>
          <w:lang w:eastAsia="ru-RU"/>
        </w:rPr>
        <w:t xml:space="preserve"> в </w:t>
      </w:r>
      <w:r w:rsidR="008115B8" w:rsidRPr="00816BEA">
        <w:rPr>
          <w:rFonts w:cs="Times New Roman"/>
          <w:color w:val="000000"/>
          <w:sz w:val="28"/>
          <w:szCs w:val="28"/>
          <w:lang w:eastAsia="ru-RU"/>
        </w:rPr>
        <w:t>виде турнирной таблицы соревнований между отрядами.</w:t>
      </w:r>
      <w:r w:rsidR="008115B8">
        <w:rPr>
          <w:rFonts w:cs="Times New Roman"/>
          <w:color w:val="000000"/>
          <w:sz w:val="28"/>
          <w:szCs w:val="28"/>
          <w:lang w:eastAsia="ru-RU"/>
        </w:rPr>
        <w:t xml:space="preserve"> </w:t>
      </w:r>
    </w:p>
    <w:p w:rsidR="000527BA" w:rsidRPr="00AD0B7C" w:rsidRDefault="000527BA" w:rsidP="00816BEA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Рядом </w:t>
      </w:r>
      <w:r w:rsidR="00816BEA">
        <w:rPr>
          <w:rFonts w:cs="Times New Roman"/>
          <w:color w:val="000000"/>
          <w:sz w:val="28"/>
          <w:szCs w:val="28"/>
          <w:lang w:eastAsia="ru-RU"/>
        </w:rPr>
        <w:t>с турнирной таблицей</w:t>
      </w: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 планируется расположить информационный стенд, на котором будут представлены Законы и Заповеди путешествия, режим работы, план работы.</w:t>
      </w:r>
    </w:p>
    <w:p w:rsidR="000527BA" w:rsidRPr="00AD0B7C" w:rsidRDefault="000527BA" w:rsidP="000A304A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Конечно, создатели </w:t>
      </w:r>
      <w:r w:rsidR="00721E62">
        <w:rPr>
          <w:rFonts w:cs="Times New Roman"/>
          <w:color w:val="000000"/>
          <w:sz w:val="28"/>
          <w:szCs w:val="28"/>
          <w:lang w:eastAsia="ru-RU"/>
        </w:rPr>
        <w:t>п</w:t>
      </w: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рограммы не отрицают, что не всё </w:t>
      </w:r>
      <w:r w:rsidR="00816BEA">
        <w:rPr>
          <w:rFonts w:cs="Times New Roman"/>
          <w:color w:val="000000"/>
          <w:sz w:val="28"/>
          <w:szCs w:val="28"/>
          <w:lang w:eastAsia="ru-RU"/>
        </w:rPr>
        <w:t xml:space="preserve">может сработать. За 18 дней наше путешествие может </w:t>
      </w: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столкнуться с различными неожиданностями. </w:t>
      </w:r>
      <w:r w:rsidR="00804CDD">
        <w:rPr>
          <w:rFonts w:cs="Times New Roman"/>
          <w:color w:val="000000"/>
          <w:sz w:val="28"/>
          <w:szCs w:val="28"/>
          <w:lang w:eastAsia="ru-RU"/>
        </w:rPr>
        <w:t xml:space="preserve">  </w:t>
      </w:r>
      <w:r w:rsidRPr="00AD0B7C">
        <w:rPr>
          <w:rFonts w:cs="Times New Roman"/>
          <w:color w:val="000000"/>
          <w:sz w:val="28"/>
          <w:szCs w:val="28"/>
          <w:lang w:eastAsia="ru-RU"/>
        </w:rPr>
        <w:lastRenderedPageBreak/>
        <w:t xml:space="preserve">Это могут быть и </w:t>
      </w:r>
      <w:r w:rsidR="00816BEA">
        <w:rPr>
          <w:rFonts w:cs="Times New Roman"/>
          <w:color w:val="000000"/>
          <w:sz w:val="28"/>
          <w:szCs w:val="28"/>
          <w:lang w:eastAsia="ru-RU"/>
        </w:rPr>
        <w:t>местные</w:t>
      </w: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 пираты, и </w:t>
      </w:r>
      <w:r w:rsidR="00816BEA">
        <w:rPr>
          <w:rFonts w:cs="Times New Roman"/>
          <w:color w:val="000000"/>
          <w:sz w:val="28"/>
          <w:szCs w:val="28"/>
          <w:lang w:eastAsia="ru-RU"/>
        </w:rPr>
        <w:t>неожиданные встречи</w:t>
      </w: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, и </w:t>
      </w:r>
      <w:r w:rsidR="00816BEA">
        <w:rPr>
          <w:rFonts w:cs="Times New Roman"/>
          <w:color w:val="000000"/>
          <w:sz w:val="28"/>
          <w:szCs w:val="28"/>
          <w:lang w:eastAsia="ru-RU"/>
        </w:rPr>
        <w:t>ливневые</w:t>
      </w: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 дожди и солнечные затмения, и неожиданный зв</w:t>
      </w:r>
      <w:r w:rsidR="00816BEA">
        <w:rPr>
          <w:rFonts w:cs="Times New Roman"/>
          <w:color w:val="000000"/>
          <w:sz w:val="28"/>
          <w:szCs w:val="28"/>
          <w:lang w:eastAsia="ru-RU"/>
        </w:rPr>
        <w:t>е</w:t>
      </w:r>
      <w:r w:rsidRPr="00AD0B7C">
        <w:rPr>
          <w:rFonts w:cs="Times New Roman"/>
          <w:color w:val="000000"/>
          <w:sz w:val="28"/>
          <w:szCs w:val="28"/>
          <w:lang w:eastAsia="ru-RU"/>
        </w:rPr>
        <w:t>зд</w:t>
      </w:r>
      <w:r w:rsidR="00816BEA">
        <w:rPr>
          <w:rFonts w:cs="Times New Roman"/>
          <w:color w:val="000000"/>
          <w:sz w:val="28"/>
          <w:szCs w:val="28"/>
          <w:lang w:eastAsia="ru-RU"/>
        </w:rPr>
        <w:t>опад</w:t>
      </w:r>
      <w:r w:rsidRPr="00AD0B7C">
        <w:rPr>
          <w:rFonts w:cs="Times New Roman"/>
          <w:color w:val="000000"/>
          <w:sz w:val="28"/>
          <w:szCs w:val="28"/>
          <w:lang w:eastAsia="ru-RU"/>
        </w:rPr>
        <w:t>.</w:t>
      </w:r>
    </w:p>
    <w:p w:rsidR="000527BA" w:rsidRPr="00AD0B7C" w:rsidRDefault="000527BA" w:rsidP="000A304A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Каждый член </w:t>
      </w:r>
      <w:r w:rsidR="00816BEA">
        <w:rPr>
          <w:rFonts w:cs="Times New Roman"/>
          <w:color w:val="000000"/>
          <w:sz w:val="28"/>
          <w:szCs w:val="28"/>
          <w:lang w:eastAsia="ru-RU"/>
        </w:rPr>
        <w:t>команды</w:t>
      </w: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 должен соблюдать Законы и Заповеди</w:t>
      </w:r>
      <w:r w:rsidR="00804CDD">
        <w:rPr>
          <w:rFonts w:cs="Times New Roman"/>
          <w:color w:val="000000"/>
          <w:sz w:val="28"/>
          <w:szCs w:val="28"/>
          <w:lang w:eastAsia="ru-RU"/>
        </w:rPr>
        <w:t>: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В лагере законы есть,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Исполнять их долг и честь,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С ними в ногу ты пойдешь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И друзей себе найдешь!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Ждут нас игры, танцы, смех,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Вдохновенье и успех!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b/>
          <w:bCs/>
          <w:i/>
          <w:iCs/>
          <w:color w:val="000000"/>
          <w:sz w:val="28"/>
          <w:szCs w:val="28"/>
          <w:lang w:eastAsia="ru-RU"/>
        </w:rPr>
        <w:t>Законы: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Закон точного времени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Закон доброты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Закон порядочности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Закон дружбы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Закон безопасности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Закон взаимовыручки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b/>
          <w:bCs/>
          <w:i/>
          <w:iCs/>
          <w:color w:val="000000"/>
          <w:sz w:val="28"/>
          <w:szCs w:val="28"/>
          <w:lang w:eastAsia="ru-RU"/>
        </w:rPr>
        <w:t>Заповеди:</w:t>
      </w:r>
    </w:p>
    <w:p w:rsidR="000527BA" w:rsidRPr="00AD0B7C" w:rsidRDefault="00816BEA" w:rsidP="000527BA">
      <w:pPr>
        <w:rPr>
          <w:rFonts w:cs="Times New Roman"/>
          <w:color w:val="000000"/>
          <w:sz w:val="28"/>
          <w:szCs w:val="28"/>
          <w:lang w:eastAsia="ru-RU"/>
        </w:rPr>
      </w:pPr>
      <w:r>
        <w:rPr>
          <w:rFonts w:cs="Times New Roman"/>
          <w:color w:val="000000"/>
          <w:sz w:val="28"/>
          <w:szCs w:val="28"/>
          <w:lang w:eastAsia="ru-RU"/>
        </w:rPr>
        <w:t>Лагерь</w:t>
      </w:r>
      <w:r w:rsidR="000527BA" w:rsidRPr="00AD0B7C">
        <w:rPr>
          <w:rFonts w:cs="Times New Roman"/>
          <w:color w:val="000000"/>
          <w:sz w:val="28"/>
          <w:szCs w:val="28"/>
          <w:lang w:eastAsia="ru-RU"/>
        </w:rPr>
        <w:t xml:space="preserve"> – одна семья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Один за всех и все за одного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Порядок, прежде всего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Каждое дело вместе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Все делай творчески, а иначе зачем?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Даже если трудно, доведи дело до конца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Чистота – залог здоровья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Выполнение всех Законов и Заповедей предполагает сделать жизнь в лагере интересной и насыщенной, приносящей радость себе и другим.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Режим дня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8.30 – 8.45 –</w:t>
      </w:r>
      <w:r w:rsidRPr="00AD0B7C">
        <w:rPr>
          <w:rFonts w:cs="Times New Roman"/>
          <w:color w:val="000000"/>
          <w:sz w:val="28"/>
          <w:szCs w:val="28"/>
          <w:lang w:eastAsia="ru-RU"/>
        </w:rPr>
        <w:t> </w:t>
      </w:r>
      <w:r w:rsidR="00216B9B">
        <w:rPr>
          <w:rFonts w:cs="Times New Roman"/>
          <w:color w:val="000000"/>
          <w:sz w:val="28"/>
          <w:szCs w:val="28"/>
          <w:lang w:eastAsia="ru-RU"/>
        </w:rPr>
        <w:t xml:space="preserve">«Добро пожаловать в </w:t>
      </w:r>
      <w:proofErr w:type="spellStart"/>
      <w:r w:rsidR="00216B9B">
        <w:rPr>
          <w:rFonts w:cs="Times New Roman"/>
          <w:color w:val="000000"/>
          <w:sz w:val="28"/>
          <w:szCs w:val="28"/>
          <w:lang w:eastAsia="ru-RU"/>
        </w:rPr>
        <w:t>Спортландию</w:t>
      </w:r>
      <w:proofErr w:type="spellEnd"/>
      <w:r w:rsidR="00216B9B">
        <w:rPr>
          <w:rFonts w:cs="Times New Roman"/>
          <w:color w:val="000000"/>
          <w:sz w:val="28"/>
          <w:szCs w:val="28"/>
          <w:lang w:eastAsia="ru-RU"/>
        </w:rPr>
        <w:t>»</w:t>
      </w:r>
    </w:p>
    <w:p w:rsidR="000527BA" w:rsidRPr="00AD0B7C" w:rsidRDefault="00666C2F" w:rsidP="000527BA">
      <w:pPr>
        <w:rPr>
          <w:rFonts w:cs="Times New Roman"/>
          <w:color w:val="000000"/>
          <w:sz w:val="28"/>
          <w:szCs w:val="28"/>
          <w:lang w:eastAsia="ru-RU"/>
        </w:rPr>
      </w:pPr>
      <w:r>
        <w:rPr>
          <w:rFonts w:cs="Times New Roman"/>
          <w:i/>
          <w:iCs/>
          <w:color w:val="000000"/>
          <w:sz w:val="28"/>
          <w:szCs w:val="28"/>
          <w:lang w:eastAsia="ru-RU"/>
        </w:rPr>
        <w:t xml:space="preserve">Мы рады приветствовать вас в </w:t>
      </w:r>
      <w:r w:rsidR="00216B9B">
        <w:rPr>
          <w:rFonts w:cs="Times New Roman"/>
          <w:i/>
          <w:iCs/>
          <w:color w:val="000000"/>
          <w:sz w:val="28"/>
          <w:szCs w:val="28"/>
          <w:lang w:eastAsia="ru-RU"/>
        </w:rPr>
        <w:t>нашей спортивной стране</w:t>
      </w:r>
      <w:r w:rsidR="00721E62">
        <w:rPr>
          <w:rFonts w:cs="Times New Roman"/>
          <w:i/>
          <w:iCs/>
          <w:color w:val="000000"/>
          <w:sz w:val="28"/>
          <w:szCs w:val="28"/>
          <w:lang w:eastAsia="ru-RU"/>
        </w:rPr>
        <w:t>!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8.45 – 9.00</w:t>
      </w:r>
      <w:r w:rsidRPr="00AD0B7C">
        <w:rPr>
          <w:rFonts w:cs="Times New Roman"/>
          <w:color w:val="000000"/>
          <w:sz w:val="28"/>
          <w:szCs w:val="28"/>
          <w:lang w:eastAsia="ru-RU"/>
        </w:rPr>
        <w:t> – «</w:t>
      </w:r>
      <w:r w:rsidR="00666C2F">
        <w:rPr>
          <w:rFonts w:cs="Times New Roman"/>
          <w:color w:val="000000"/>
          <w:sz w:val="28"/>
          <w:szCs w:val="28"/>
          <w:lang w:eastAsia="ru-RU"/>
        </w:rPr>
        <w:t>Зарядись</w:t>
      </w:r>
      <w:r w:rsidRPr="00AD0B7C">
        <w:rPr>
          <w:rFonts w:cs="Times New Roman"/>
          <w:color w:val="000000"/>
          <w:sz w:val="28"/>
          <w:szCs w:val="28"/>
          <w:lang w:eastAsia="ru-RU"/>
        </w:rPr>
        <w:t>»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i/>
          <w:iCs/>
          <w:color w:val="000000"/>
          <w:sz w:val="28"/>
          <w:szCs w:val="28"/>
          <w:lang w:eastAsia="ru-RU"/>
        </w:rPr>
        <w:t>Чтобы день твой был в порядке,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i/>
          <w:iCs/>
          <w:color w:val="000000"/>
          <w:sz w:val="28"/>
          <w:szCs w:val="28"/>
          <w:lang w:eastAsia="ru-RU"/>
        </w:rPr>
        <w:t>Ты начни его с зарядки!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9.00 – 9.15</w:t>
      </w: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 – Сбор </w:t>
      </w:r>
      <w:r w:rsidR="00666C2F">
        <w:rPr>
          <w:rFonts w:cs="Times New Roman"/>
          <w:color w:val="000000"/>
          <w:sz w:val="28"/>
          <w:szCs w:val="28"/>
          <w:lang w:eastAsia="ru-RU"/>
        </w:rPr>
        <w:t>команд отрядов</w:t>
      </w: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 (организационная линейка)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i/>
          <w:iCs/>
          <w:color w:val="000000"/>
          <w:sz w:val="28"/>
          <w:szCs w:val="28"/>
          <w:lang w:eastAsia="ru-RU"/>
        </w:rPr>
        <w:t>Пора-пора на линейку, детвора!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9.30 – 10.00</w:t>
      </w: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 – Завтрак </w:t>
      </w:r>
      <w:r w:rsidR="00666C2F">
        <w:rPr>
          <w:rFonts w:cs="Times New Roman"/>
          <w:color w:val="000000"/>
          <w:sz w:val="28"/>
          <w:szCs w:val="28"/>
          <w:lang w:eastAsia="ru-RU"/>
        </w:rPr>
        <w:t>спортсмена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i/>
          <w:iCs/>
          <w:color w:val="000000"/>
          <w:sz w:val="28"/>
          <w:szCs w:val="28"/>
          <w:lang w:eastAsia="ru-RU"/>
        </w:rPr>
        <w:t>Даже пасмурное утро не испортит завтрак нам,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i/>
          <w:iCs/>
          <w:color w:val="000000"/>
          <w:sz w:val="28"/>
          <w:szCs w:val="28"/>
          <w:lang w:eastAsia="ru-RU"/>
        </w:rPr>
        <w:t>Любим мы молочный супчик и «спасибо» поварам!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i/>
          <w:iCs/>
          <w:color w:val="000000"/>
          <w:sz w:val="28"/>
          <w:szCs w:val="28"/>
          <w:lang w:eastAsia="ru-RU"/>
        </w:rPr>
        <w:t>Спасибо за кашу,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i/>
          <w:iCs/>
          <w:color w:val="000000"/>
          <w:sz w:val="28"/>
          <w:szCs w:val="28"/>
          <w:lang w:eastAsia="ru-RU"/>
        </w:rPr>
        <w:t>Спасибо за чай,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i/>
          <w:iCs/>
          <w:color w:val="000000"/>
          <w:sz w:val="28"/>
          <w:szCs w:val="28"/>
          <w:lang w:eastAsia="ru-RU"/>
        </w:rPr>
        <w:t>К обеду нас кухня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i/>
          <w:iCs/>
          <w:color w:val="000000"/>
          <w:sz w:val="28"/>
          <w:szCs w:val="28"/>
          <w:lang w:eastAsia="ru-RU"/>
        </w:rPr>
        <w:t>Снова встречай!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10.00 – 1</w:t>
      </w:r>
      <w:r w:rsidR="000524FC">
        <w:rPr>
          <w:rFonts w:cs="Times New Roman"/>
          <w:b/>
          <w:bCs/>
          <w:color w:val="000000"/>
          <w:sz w:val="28"/>
          <w:szCs w:val="28"/>
          <w:lang w:eastAsia="ru-RU"/>
        </w:rPr>
        <w:t>1</w:t>
      </w:r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.00</w:t>
      </w:r>
      <w:r w:rsidRPr="00AD0B7C">
        <w:rPr>
          <w:rFonts w:cs="Times New Roman"/>
          <w:color w:val="000000"/>
          <w:sz w:val="28"/>
          <w:szCs w:val="28"/>
          <w:lang w:eastAsia="ru-RU"/>
        </w:rPr>
        <w:t> – «</w:t>
      </w:r>
      <w:r w:rsidR="000524FC">
        <w:rPr>
          <w:rFonts w:cs="Times New Roman"/>
          <w:color w:val="000000"/>
          <w:sz w:val="28"/>
          <w:szCs w:val="28"/>
          <w:lang w:eastAsia="ru-RU"/>
        </w:rPr>
        <w:t>Ура, новый городок!</w:t>
      </w:r>
      <w:r w:rsidRPr="00AD0B7C">
        <w:rPr>
          <w:rFonts w:cs="Times New Roman"/>
          <w:color w:val="000000"/>
          <w:sz w:val="28"/>
          <w:szCs w:val="28"/>
          <w:lang w:eastAsia="ru-RU"/>
        </w:rPr>
        <w:t>» (Работа по плану отрядов, работа кружков и секций)</w:t>
      </w:r>
    </w:p>
    <w:p w:rsidR="00FC7EC5" w:rsidRDefault="00FC7EC5" w:rsidP="000527BA">
      <w:pPr>
        <w:rPr>
          <w:rFonts w:cs="Times New Roman"/>
          <w:color w:val="000000"/>
          <w:sz w:val="28"/>
          <w:szCs w:val="28"/>
          <w:lang w:eastAsia="ru-RU"/>
        </w:rPr>
      </w:pP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lastRenderedPageBreak/>
        <w:t>Лучше отряда нет на свете,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Знают воспитатели, знают дети.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Если ты час посвятишь сей отряду,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Будет всем весело, буд</w:t>
      </w:r>
      <w:r w:rsidR="00666C2F">
        <w:rPr>
          <w:rFonts w:cs="Times New Roman"/>
          <w:color w:val="000000"/>
          <w:sz w:val="28"/>
          <w:szCs w:val="28"/>
          <w:lang w:eastAsia="ru-RU"/>
        </w:rPr>
        <w:t>у</w:t>
      </w:r>
      <w:r w:rsidRPr="00AD0B7C">
        <w:rPr>
          <w:rFonts w:cs="Times New Roman"/>
          <w:color w:val="000000"/>
          <w:sz w:val="28"/>
          <w:szCs w:val="28"/>
          <w:lang w:eastAsia="ru-RU"/>
        </w:rPr>
        <w:t>т все рады.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1</w:t>
      </w:r>
      <w:r w:rsidR="000524FC">
        <w:rPr>
          <w:rFonts w:cs="Times New Roman"/>
          <w:b/>
          <w:bCs/>
          <w:color w:val="000000"/>
          <w:sz w:val="28"/>
          <w:szCs w:val="28"/>
          <w:lang w:eastAsia="ru-RU"/>
        </w:rPr>
        <w:t>1</w:t>
      </w:r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.00 – 13.00</w:t>
      </w:r>
      <w:r w:rsidRPr="00AD0B7C">
        <w:rPr>
          <w:rFonts w:cs="Times New Roman"/>
          <w:color w:val="000000"/>
          <w:sz w:val="28"/>
          <w:szCs w:val="28"/>
          <w:lang w:eastAsia="ru-RU"/>
        </w:rPr>
        <w:t> – «</w:t>
      </w:r>
      <w:r w:rsidR="000524FC">
        <w:rPr>
          <w:rFonts w:cs="Times New Roman"/>
          <w:color w:val="000000"/>
          <w:sz w:val="28"/>
          <w:szCs w:val="28"/>
          <w:lang w:eastAsia="ru-RU"/>
        </w:rPr>
        <w:t xml:space="preserve">Олимпийские </w:t>
      </w:r>
      <w:r w:rsidRPr="00AD0B7C">
        <w:rPr>
          <w:rFonts w:cs="Times New Roman"/>
          <w:color w:val="000000"/>
          <w:sz w:val="28"/>
          <w:szCs w:val="28"/>
          <w:lang w:eastAsia="ru-RU"/>
        </w:rPr>
        <w:t>старты» (спортивно-оздоровительный час)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Солнце светит ярко-ярко,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Нам от солнца жарко-жарко!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Лето, воздух и вода-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Наши лучшие друзья!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13.00 – 1</w:t>
      </w:r>
      <w:r w:rsidR="000C4EE8">
        <w:rPr>
          <w:rFonts w:cs="Times New Roman"/>
          <w:b/>
          <w:bCs/>
          <w:color w:val="000000"/>
          <w:sz w:val="28"/>
          <w:szCs w:val="28"/>
          <w:lang w:eastAsia="ru-RU"/>
        </w:rPr>
        <w:t>3</w:t>
      </w:r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.</w:t>
      </w:r>
      <w:r w:rsidR="000C4EE8">
        <w:rPr>
          <w:rFonts w:cs="Times New Roman"/>
          <w:b/>
          <w:bCs/>
          <w:color w:val="000000"/>
          <w:sz w:val="28"/>
          <w:szCs w:val="28"/>
          <w:lang w:eastAsia="ru-RU"/>
        </w:rPr>
        <w:t>4</w:t>
      </w:r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0 </w:t>
      </w: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– Обед </w:t>
      </w:r>
      <w:r w:rsidR="000524FC">
        <w:rPr>
          <w:rFonts w:cs="Times New Roman"/>
          <w:color w:val="000000"/>
          <w:sz w:val="28"/>
          <w:szCs w:val="28"/>
          <w:lang w:eastAsia="ru-RU"/>
        </w:rPr>
        <w:t>спортсме</w:t>
      </w:r>
      <w:r w:rsidRPr="00AD0B7C">
        <w:rPr>
          <w:rFonts w:cs="Times New Roman"/>
          <w:color w:val="000000"/>
          <w:sz w:val="28"/>
          <w:szCs w:val="28"/>
          <w:lang w:eastAsia="ru-RU"/>
        </w:rPr>
        <w:t>на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Раз, два – три, четыре!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Три, четыре – раз, два!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Подкрепиться всем нам нужно!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На обед идем мы дружно!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Открывайтесь шире двери,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Мы голодные, как звери,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Нас покормят, повара,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Прокричим мы им: «Ура!»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Нам еда полезна будет: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Силы новые разбудит.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Станем все мы силачами,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Настоящими орлами!</w:t>
      </w:r>
    </w:p>
    <w:p w:rsidR="000527BA" w:rsidRPr="00AD0B7C" w:rsidRDefault="000C4EE8" w:rsidP="000527BA">
      <w:pPr>
        <w:rPr>
          <w:rFonts w:cs="Times New Roman"/>
          <w:color w:val="000000"/>
          <w:sz w:val="28"/>
          <w:szCs w:val="28"/>
          <w:lang w:eastAsia="ru-RU"/>
        </w:rPr>
      </w:pPr>
      <w:r>
        <w:rPr>
          <w:rFonts w:cs="Times New Roman"/>
          <w:b/>
          <w:bCs/>
          <w:color w:val="000000"/>
          <w:sz w:val="28"/>
          <w:szCs w:val="28"/>
          <w:lang w:eastAsia="ru-RU"/>
        </w:rPr>
        <w:t>13.50</w:t>
      </w:r>
      <w:r w:rsidR="000527BA"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– 14.</w:t>
      </w:r>
      <w:r>
        <w:rPr>
          <w:rFonts w:cs="Times New Roman"/>
          <w:b/>
          <w:bCs/>
          <w:color w:val="000000"/>
          <w:sz w:val="28"/>
          <w:szCs w:val="28"/>
          <w:lang w:eastAsia="ru-RU"/>
        </w:rPr>
        <w:t>2</w:t>
      </w:r>
      <w:r w:rsidR="000527BA"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0</w:t>
      </w:r>
      <w:r w:rsidR="000527BA" w:rsidRPr="00AD0B7C">
        <w:rPr>
          <w:rFonts w:cs="Times New Roman"/>
          <w:color w:val="000000"/>
          <w:sz w:val="28"/>
          <w:szCs w:val="28"/>
          <w:lang w:eastAsia="ru-RU"/>
        </w:rPr>
        <w:t> – «</w:t>
      </w:r>
      <w:r w:rsidR="000524FC">
        <w:rPr>
          <w:rFonts w:cs="Times New Roman"/>
          <w:color w:val="000000"/>
          <w:sz w:val="28"/>
          <w:szCs w:val="28"/>
          <w:lang w:eastAsia="ru-RU"/>
        </w:rPr>
        <w:t>Лагерь -</w:t>
      </w:r>
      <w:r w:rsidR="000527BA" w:rsidRPr="00AD0B7C">
        <w:rPr>
          <w:rFonts w:cs="Times New Roman"/>
          <w:color w:val="000000"/>
          <w:sz w:val="28"/>
          <w:szCs w:val="28"/>
          <w:lang w:eastAsia="ru-RU"/>
        </w:rPr>
        <w:t xml:space="preserve"> одна семья» (</w:t>
      </w:r>
      <w:proofErr w:type="spellStart"/>
      <w:r w:rsidR="000527BA" w:rsidRPr="00AD0B7C">
        <w:rPr>
          <w:rFonts w:cs="Times New Roman"/>
          <w:color w:val="000000"/>
          <w:sz w:val="28"/>
          <w:szCs w:val="28"/>
          <w:lang w:eastAsia="ru-RU"/>
        </w:rPr>
        <w:t>общелагерное</w:t>
      </w:r>
      <w:proofErr w:type="spellEnd"/>
      <w:r w:rsidR="000527BA" w:rsidRPr="00AD0B7C">
        <w:rPr>
          <w:rFonts w:cs="Times New Roman"/>
          <w:color w:val="000000"/>
          <w:sz w:val="28"/>
          <w:szCs w:val="28"/>
          <w:lang w:eastAsia="ru-RU"/>
        </w:rPr>
        <w:t xml:space="preserve"> дело)</w:t>
      </w:r>
    </w:p>
    <w:p w:rsidR="000527BA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Вместе с отрядом сил не жалей, пой, танцуй, рисуй и клей!</w:t>
      </w:r>
    </w:p>
    <w:p w:rsidR="000C4EE8" w:rsidRPr="00AD0B7C" w:rsidRDefault="000C4EE8" w:rsidP="000C4EE8">
      <w:pPr>
        <w:rPr>
          <w:rFonts w:cs="Times New Roman"/>
          <w:color w:val="000000"/>
          <w:sz w:val="28"/>
          <w:szCs w:val="28"/>
          <w:lang w:eastAsia="ru-RU"/>
        </w:rPr>
      </w:pPr>
      <w:r>
        <w:rPr>
          <w:rFonts w:cs="Times New Roman"/>
          <w:b/>
          <w:bCs/>
          <w:color w:val="000000"/>
          <w:sz w:val="28"/>
          <w:szCs w:val="28"/>
          <w:lang w:eastAsia="ru-RU"/>
        </w:rPr>
        <w:t>14.20</w:t>
      </w:r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– 14.</w:t>
      </w:r>
      <w:r>
        <w:rPr>
          <w:rFonts w:cs="Times New Roman"/>
          <w:b/>
          <w:bCs/>
          <w:color w:val="000000"/>
          <w:sz w:val="28"/>
          <w:szCs w:val="28"/>
          <w:lang w:eastAsia="ru-RU"/>
        </w:rPr>
        <w:t>3</w:t>
      </w:r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0</w:t>
      </w:r>
      <w:r w:rsidRPr="00AD0B7C">
        <w:rPr>
          <w:rFonts w:cs="Times New Roman"/>
          <w:color w:val="000000"/>
          <w:sz w:val="28"/>
          <w:szCs w:val="28"/>
          <w:lang w:eastAsia="ru-RU"/>
        </w:rPr>
        <w:t> – «</w:t>
      </w:r>
      <w:r>
        <w:rPr>
          <w:rFonts w:cs="Times New Roman"/>
          <w:color w:val="000000"/>
          <w:sz w:val="28"/>
          <w:szCs w:val="28"/>
          <w:lang w:eastAsia="ru-RU"/>
        </w:rPr>
        <w:t>В чистом мире мы едины!</w:t>
      </w: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» </w:t>
      </w:r>
      <w:r w:rsidR="009D7551">
        <w:rPr>
          <w:rFonts w:cs="Times New Roman"/>
          <w:color w:val="000000"/>
          <w:sz w:val="28"/>
          <w:szCs w:val="28"/>
          <w:lang w:eastAsia="ru-RU"/>
        </w:rPr>
        <w:t>(уборка комнат)</w:t>
      </w:r>
    </w:p>
    <w:p w:rsidR="000C4EE8" w:rsidRDefault="009D7551" w:rsidP="000C4EE8">
      <w:pPr>
        <w:rPr>
          <w:rFonts w:cs="Times New Roman"/>
          <w:color w:val="000000"/>
          <w:sz w:val="28"/>
          <w:szCs w:val="28"/>
          <w:lang w:eastAsia="ru-RU"/>
        </w:rPr>
      </w:pPr>
      <w:r>
        <w:rPr>
          <w:rFonts w:cs="Times New Roman"/>
          <w:color w:val="000000"/>
          <w:sz w:val="28"/>
          <w:szCs w:val="28"/>
          <w:lang w:eastAsia="ru-RU"/>
        </w:rPr>
        <w:t xml:space="preserve">Убери </w:t>
      </w:r>
      <w:proofErr w:type="spellStart"/>
      <w:r w:rsidR="000524FC">
        <w:rPr>
          <w:rFonts w:cs="Times New Roman"/>
          <w:color w:val="000000"/>
          <w:sz w:val="28"/>
          <w:szCs w:val="28"/>
          <w:lang w:eastAsia="ru-RU"/>
        </w:rPr>
        <w:t>Спортландию</w:t>
      </w:r>
      <w:proofErr w:type="spellEnd"/>
      <w:r>
        <w:rPr>
          <w:rFonts w:cs="Times New Roman"/>
          <w:color w:val="000000"/>
          <w:sz w:val="28"/>
          <w:szCs w:val="28"/>
          <w:lang w:eastAsia="ru-RU"/>
        </w:rPr>
        <w:t>!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14.30 – </w:t>
      </w:r>
      <w:r w:rsidR="009D7551">
        <w:rPr>
          <w:rFonts w:cs="Times New Roman"/>
          <w:color w:val="000000"/>
          <w:sz w:val="28"/>
          <w:szCs w:val="28"/>
          <w:lang w:eastAsia="ru-RU"/>
        </w:rPr>
        <w:t>«</w:t>
      </w:r>
      <w:r w:rsidR="000524FC">
        <w:rPr>
          <w:rFonts w:cs="Times New Roman"/>
          <w:color w:val="000000"/>
          <w:sz w:val="28"/>
          <w:szCs w:val="28"/>
          <w:lang w:eastAsia="ru-RU"/>
        </w:rPr>
        <w:t>До новых встреч</w:t>
      </w:r>
      <w:r w:rsidR="009D7551">
        <w:rPr>
          <w:rFonts w:cs="Times New Roman"/>
          <w:color w:val="000000"/>
          <w:sz w:val="28"/>
          <w:szCs w:val="28"/>
          <w:lang w:eastAsia="ru-RU"/>
        </w:rPr>
        <w:t>»</w:t>
      </w:r>
      <w:r w:rsidR="00D02B2E">
        <w:rPr>
          <w:rFonts w:cs="Times New Roman"/>
          <w:color w:val="000000"/>
          <w:sz w:val="28"/>
          <w:szCs w:val="28"/>
          <w:lang w:eastAsia="ru-RU"/>
        </w:rPr>
        <w:t>.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</w:p>
    <w:p w:rsidR="000527BA" w:rsidRPr="00AD0B7C" w:rsidRDefault="0004616D" w:rsidP="009D7551">
      <w:pPr>
        <w:jc w:val="both"/>
        <w:rPr>
          <w:rFonts w:cs="Times New Roman"/>
          <w:color w:val="000000"/>
          <w:sz w:val="28"/>
          <w:szCs w:val="28"/>
          <w:lang w:eastAsia="ru-RU"/>
        </w:rPr>
      </w:pPr>
      <w:r>
        <w:rPr>
          <w:rFonts w:cs="Times New Roman"/>
          <w:color w:val="000000"/>
          <w:sz w:val="28"/>
          <w:szCs w:val="28"/>
          <w:lang w:eastAsia="ru-RU"/>
        </w:rPr>
        <w:t xml:space="preserve">          </w:t>
      </w:r>
      <w:r w:rsidR="000527BA" w:rsidRPr="00AD0B7C">
        <w:rPr>
          <w:rFonts w:cs="Times New Roman"/>
          <w:color w:val="000000"/>
          <w:sz w:val="28"/>
          <w:szCs w:val="28"/>
          <w:lang w:eastAsia="ru-RU"/>
        </w:rPr>
        <w:t>Каждый день смены будет посвящен открытию одно</w:t>
      </w:r>
      <w:r w:rsidR="000524FC">
        <w:rPr>
          <w:rFonts w:cs="Times New Roman"/>
          <w:color w:val="000000"/>
          <w:sz w:val="28"/>
          <w:szCs w:val="28"/>
          <w:lang w:eastAsia="ru-RU"/>
        </w:rPr>
        <w:t xml:space="preserve">го </w:t>
      </w:r>
      <w:r w:rsidR="00D02B2E">
        <w:rPr>
          <w:rFonts w:cs="Times New Roman"/>
          <w:color w:val="000000"/>
          <w:sz w:val="28"/>
          <w:szCs w:val="28"/>
          <w:lang w:eastAsia="ru-RU"/>
        </w:rPr>
        <w:t>«</w:t>
      </w:r>
      <w:r w:rsidR="000524FC">
        <w:rPr>
          <w:rFonts w:cs="Times New Roman"/>
          <w:color w:val="000000"/>
          <w:sz w:val="28"/>
          <w:szCs w:val="28"/>
          <w:lang w:eastAsia="ru-RU"/>
        </w:rPr>
        <w:t>Олимпийского городка</w:t>
      </w:r>
      <w:r w:rsidR="00D02B2E">
        <w:rPr>
          <w:rFonts w:cs="Times New Roman"/>
          <w:color w:val="000000"/>
          <w:sz w:val="28"/>
          <w:szCs w:val="28"/>
          <w:lang w:eastAsia="ru-RU"/>
        </w:rPr>
        <w:t>»</w:t>
      </w:r>
      <w:r w:rsidR="000527BA" w:rsidRPr="00AD0B7C">
        <w:rPr>
          <w:rFonts w:cs="Times New Roman"/>
          <w:color w:val="000000"/>
          <w:sz w:val="28"/>
          <w:szCs w:val="28"/>
          <w:lang w:eastAsia="ru-RU"/>
        </w:rPr>
        <w:t xml:space="preserve"> </w:t>
      </w:r>
      <w:r w:rsidR="009D7551">
        <w:rPr>
          <w:rFonts w:cs="Times New Roman"/>
          <w:color w:val="000000"/>
          <w:sz w:val="28"/>
          <w:szCs w:val="28"/>
          <w:lang w:eastAsia="ru-RU"/>
        </w:rPr>
        <w:t>с такими</w:t>
      </w:r>
      <w:r w:rsidR="000527BA" w:rsidRPr="00AD0B7C">
        <w:rPr>
          <w:rFonts w:cs="Times New Roman"/>
          <w:color w:val="000000"/>
          <w:sz w:val="28"/>
          <w:szCs w:val="28"/>
          <w:lang w:eastAsia="ru-RU"/>
        </w:rPr>
        <w:t xml:space="preserve"> названи</w:t>
      </w:r>
      <w:r w:rsidR="009D7551">
        <w:rPr>
          <w:rFonts w:cs="Times New Roman"/>
          <w:color w:val="000000"/>
          <w:sz w:val="28"/>
          <w:szCs w:val="28"/>
          <w:lang w:eastAsia="ru-RU"/>
        </w:rPr>
        <w:t>я</w:t>
      </w:r>
      <w:r w:rsidR="000527BA" w:rsidRPr="00AD0B7C">
        <w:rPr>
          <w:rFonts w:cs="Times New Roman"/>
          <w:color w:val="000000"/>
          <w:sz w:val="28"/>
          <w:szCs w:val="28"/>
          <w:lang w:eastAsia="ru-RU"/>
        </w:rPr>
        <w:t>м</w:t>
      </w:r>
      <w:r w:rsidR="009D7551">
        <w:rPr>
          <w:rFonts w:cs="Times New Roman"/>
          <w:color w:val="000000"/>
          <w:sz w:val="28"/>
          <w:szCs w:val="28"/>
          <w:lang w:eastAsia="ru-RU"/>
        </w:rPr>
        <w:t>и, как</w:t>
      </w:r>
      <w:r w:rsidR="000527BA" w:rsidRPr="00AD0B7C">
        <w:rPr>
          <w:rFonts w:cs="Times New Roman"/>
          <w:color w:val="000000"/>
          <w:sz w:val="28"/>
          <w:szCs w:val="28"/>
          <w:lang w:eastAsia="ru-RU"/>
        </w:rPr>
        <w:t>:</w:t>
      </w:r>
    </w:p>
    <w:p w:rsidR="000527BA" w:rsidRPr="00611CF8" w:rsidRDefault="000527BA" w:rsidP="0004616D">
      <w:pPr>
        <w:ind w:firstLine="709"/>
        <w:rPr>
          <w:rFonts w:cs="Times New Roman"/>
          <w:color w:val="000000"/>
          <w:sz w:val="28"/>
          <w:szCs w:val="28"/>
          <w:lang w:eastAsia="ru-RU"/>
        </w:rPr>
      </w:pPr>
      <w:r w:rsidRPr="00611CF8">
        <w:rPr>
          <w:rFonts w:cs="Times New Roman"/>
          <w:color w:val="000000"/>
          <w:sz w:val="28"/>
          <w:szCs w:val="28"/>
          <w:lang w:eastAsia="ru-RU"/>
        </w:rPr>
        <w:t xml:space="preserve">1. </w:t>
      </w:r>
      <w:r w:rsidR="0055556E" w:rsidRPr="00611CF8">
        <w:rPr>
          <w:rFonts w:cs="Times New Roman"/>
          <w:color w:val="000000"/>
          <w:sz w:val="28"/>
          <w:szCs w:val="28"/>
          <w:lang w:eastAsia="ru-RU"/>
        </w:rPr>
        <w:t xml:space="preserve">«Привет, </w:t>
      </w:r>
      <w:proofErr w:type="spellStart"/>
      <w:r w:rsidR="0055556E" w:rsidRPr="00611CF8">
        <w:rPr>
          <w:rFonts w:cs="Times New Roman"/>
          <w:color w:val="000000"/>
          <w:sz w:val="28"/>
          <w:szCs w:val="28"/>
          <w:lang w:eastAsia="ru-RU"/>
        </w:rPr>
        <w:t>Спортландия</w:t>
      </w:r>
      <w:proofErr w:type="spellEnd"/>
      <w:r w:rsidR="0055556E" w:rsidRPr="00611CF8">
        <w:rPr>
          <w:rFonts w:cs="Times New Roman"/>
          <w:color w:val="000000"/>
          <w:sz w:val="28"/>
          <w:szCs w:val="28"/>
          <w:lang w:eastAsia="ru-RU"/>
        </w:rPr>
        <w:t>!»</w:t>
      </w:r>
    </w:p>
    <w:p w:rsidR="000527BA" w:rsidRPr="00611CF8" w:rsidRDefault="000527BA" w:rsidP="0004616D">
      <w:pPr>
        <w:ind w:firstLine="709"/>
        <w:rPr>
          <w:rFonts w:cs="Times New Roman"/>
          <w:color w:val="000000"/>
          <w:sz w:val="28"/>
          <w:szCs w:val="28"/>
          <w:lang w:eastAsia="ru-RU"/>
        </w:rPr>
      </w:pPr>
      <w:r w:rsidRPr="00611CF8">
        <w:rPr>
          <w:rFonts w:cs="Times New Roman"/>
          <w:color w:val="000000"/>
          <w:sz w:val="28"/>
          <w:szCs w:val="28"/>
          <w:lang w:eastAsia="ru-RU"/>
        </w:rPr>
        <w:t xml:space="preserve">2. </w:t>
      </w:r>
      <w:r w:rsidR="0055556E" w:rsidRPr="00611CF8">
        <w:rPr>
          <w:rFonts w:cs="Times New Roman"/>
          <w:color w:val="000000"/>
          <w:sz w:val="28"/>
          <w:szCs w:val="28"/>
          <w:lang w:eastAsia="ru-RU"/>
        </w:rPr>
        <w:t>«Городок Олимпийских стартов»</w:t>
      </w:r>
    </w:p>
    <w:p w:rsidR="000527BA" w:rsidRPr="00611CF8" w:rsidRDefault="000527BA" w:rsidP="0004616D">
      <w:pPr>
        <w:ind w:firstLine="709"/>
        <w:rPr>
          <w:rFonts w:cs="Times New Roman"/>
          <w:color w:val="000000"/>
          <w:sz w:val="28"/>
          <w:szCs w:val="28"/>
          <w:lang w:eastAsia="ru-RU"/>
        </w:rPr>
      </w:pPr>
      <w:r w:rsidRPr="00611CF8">
        <w:rPr>
          <w:rFonts w:cs="Times New Roman"/>
          <w:color w:val="000000"/>
          <w:sz w:val="28"/>
          <w:szCs w:val="28"/>
          <w:lang w:eastAsia="ru-RU"/>
        </w:rPr>
        <w:t>3. «</w:t>
      </w:r>
      <w:r w:rsidR="0055556E" w:rsidRPr="00611CF8">
        <w:rPr>
          <w:rFonts w:cs="Times New Roman"/>
          <w:color w:val="000000"/>
          <w:sz w:val="28"/>
          <w:szCs w:val="28"/>
          <w:lang w:eastAsia="ru-RU"/>
        </w:rPr>
        <w:t>Фитнес-</w:t>
      </w:r>
      <w:r w:rsidR="00611CF8">
        <w:rPr>
          <w:rFonts w:cs="Times New Roman"/>
          <w:color w:val="000000"/>
          <w:sz w:val="28"/>
          <w:szCs w:val="28"/>
          <w:lang w:eastAsia="ru-RU"/>
        </w:rPr>
        <w:t>Г</w:t>
      </w:r>
      <w:r w:rsidR="0055556E" w:rsidRPr="00611CF8">
        <w:rPr>
          <w:rFonts w:cs="Times New Roman"/>
          <w:color w:val="000000"/>
          <w:sz w:val="28"/>
          <w:szCs w:val="28"/>
          <w:lang w:eastAsia="ru-RU"/>
        </w:rPr>
        <w:t>ородок</w:t>
      </w:r>
      <w:r w:rsidRPr="00611CF8">
        <w:rPr>
          <w:rFonts w:cs="Times New Roman"/>
          <w:color w:val="000000"/>
          <w:sz w:val="28"/>
          <w:szCs w:val="28"/>
          <w:lang w:eastAsia="ru-RU"/>
        </w:rPr>
        <w:t>»</w:t>
      </w:r>
    </w:p>
    <w:p w:rsidR="000527BA" w:rsidRPr="00611CF8" w:rsidRDefault="000527BA" w:rsidP="0004616D">
      <w:pPr>
        <w:ind w:firstLine="709"/>
        <w:rPr>
          <w:rFonts w:cs="Times New Roman"/>
          <w:color w:val="000000"/>
          <w:sz w:val="28"/>
          <w:szCs w:val="28"/>
          <w:lang w:eastAsia="ru-RU"/>
        </w:rPr>
      </w:pPr>
      <w:r w:rsidRPr="00611CF8">
        <w:rPr>
          <w:rFonts w:cs="Times New Roman"/>
          <w:color w:val="000000"/>
          <w:sz w:val="28"/>
          <w:szCs w:val="28"/>
          <w:lang w:eastAsia="ru-RU"/>
        </w:rPr>
        <w:t>4. «</w:t>
      </w:r>
      <w:r w:rsidR="00611CF8" w:rsidRPr="00611CF8">
        <w:rPr>
          <w:rFonts w:cs="Times New Roman"/>
          <w:color w:val="000000"/>
          <w:sz w:val="28"/>
          <w:szCs w:val="28"/>
          <w:lang w:eastAsia="ru-RU"/>
        </w:rPr>
        <w:t>Городок Т</w:t>
      </w:r>
      <w:r w:rsidR="0055556E" w:rsidRPr="00611CF8">
        <w:rPr>
          <w:rFonts w:cs="Times New Roman"/>
          <w:color w:val="000000"/>
          <w:sz w:val="28"/>
          <w:szCs w:val="28"/>
          <w:lang w:eastAsia="ru-RU"/>
        </w:rPr>
        <w:t>еннисистов</w:t>
      </w:r>
      <w:r w:rsidRPr="00611CF8">
        <w:rPr>
          <w:rFonts w:cs="Times New Roman"/>
          <w:color w:val="000000"/>
          <w:sz w:val="28"/>
          <w:szCs w:val="28"/>
          <w:lang w:eastAsia="ru-RU"/>
        </w:rPr>
        <w:t>»</w:t>
      </w:r>
    </w:p>
    <w:p w:rsidR="000527BA" w:rsidRPr="00611CF8" w:rsidRDefault="000527BA" w:rsidP="0004616D">
      <w:pPr>
        <w:ind w:firstLine="709"/>
        <w:rPr>
          <w:rFonts w:cs="Times New Roman"/>
          <w:color w:val="000000"/>
          <w:sz w:val="28"/>
          <w:szCs w:val="28"/>
          <w:lang w:eastAsia="ru-RU"/>
        </w:rPr>
      </w:pPr>
      <w:r w:rsidRPr="00611CF8">
        <w:rPr>
          <w:rFonts w:cs="Times New Roman"/>
          <w:color w:val="000000"/>
          <w:sz w:val="28"/>
          <w:szCs w:val="28"/>
          <w:lang w:eastAsia="ru-RU"/>
        </w:rPr>
        <w:t>5. «</w:t>
      </w:r>
      <w:r w:rsidR="0055556E" w:rsidRPr="00611CF8">
        <w:rPr>
          <w:rFonts w:cs="Times New Roman"/>
          <w:color w:val="000000"/>
          <w:sz w:val="28"/>
          <w:szCs w:val="28"/>
          <w:lang w:val="en-US" w:eastAsia="ru-RU"/>
        </w:rPr>
        <w:t>Zoo</w:t>
      </w:r>
      <w:r w:rsidR="00611CF8">
        <w:rPr>
          <w:rFonts w:cs="Times New Roman"/>
          <w:color w:val="000000"/>
          <w:sz w:val="28"/>
          <w:szCs w:val="28"/>
          <w:lang w:eastAsia="ru-RU"/>
        </w:rPr>
        <w:t xml:space="preserve"> Г</w:t>
      </w:r>
      <w:r w:rsidR="0055556E" w:rsidRPr="00611CF8">
        <w:rPr>
          <w:rFonts w:cs="Times New Roman"/>
          <w:color w:val="000000"/>
          <w:sz w:val="28"/>
          <w:szCs w:val="28"/>
          <w:lang w:eastAsia="ru-RU"/>
        </w:rPr>
        <w:t>ородок</w:t>
      </w:r>
      <w:r w:rsidRPr="00611CF8">
        <w:rPr>
          <w:rFonts w:cs="Times New Roman"/>
          <w:color w:val="000000"/>
          <w:sz w:val="28"/>
          <w:szCs w:val="28"/>
          <w:lang w:eastAsia="ru-RU"/>
        </w:rPr>
        <w:t>»</w:t>
      </w:r>
    </w:p>
    <w:p w:rsidR="000527BA" w:rsidRPr="00611CF8" w:rsidRDefault="000527BA" w:rsidP="0004616D">
      <w:pPr>
        <w:ind w:firstLine="709"/>
        <w:rPr>
          <w:rFonts w:cs="Times New Roman"/>
          <w:color w:val="000000"/>
          <w:sz w:val="28"/>
          <w:szCs w:val="28"/>
          <w:lang w:eastAsia="ru-RU"/>
        </w:rPr>
      </w:pPr>
      <w:r w:rsidRPr="00611CF8">
        <w:rPr>
          <w:rFonts w:cs="Times New Roman"/>
          <w:color w:val="000000"/>
          <w:sz w:val="28"/>
          <w:szCs w:val="28"/>
          <w:lang w:eastAsia="ru-RU"/>
        </w:rPr>
        <w:t>6. «</w:t>
      </w:r>
      <w:r w:rsidR="0055556E" w:rsidRPr="00611CF8">
        <w:rPr>
          <w:rFonts w:cs="Times New Roman"/>
          <w:color w:val="000000"/>
          <w:sz w:val="28"/>
          <w:szCs w:val="28"/>
          <w:lang w:eastAsia="ru-RU"/>
        </w:rPr>
        <w:t xml:space="preserve">Оле, </w:t>
      </w:r>
      <w:proofErr w:type="spellStart"/>
      <w:r w:rsidR="0055556E" w:rsidRPr="00611CF8">
        <w:rPr>
          <w:rFonts w:cs="Times New Roman"/>
          <w:color w:val="000000"/>
          <w:sz w:val="28"/>
          <w:szCs w:val="28"/>
          <w:lang w:eastAsia="ru-RU"/>
        </w:rPr>
        <w:t>оле</w:t>
      </w:r>
      <w:proofErr w:type="spellEnd"/>
      <w:r w:rsidR="0055556E" w:rsidRPr="00611CF8">
        <w:rPr>
          <w:rFonts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55556E" w:rsidRPr="00611CF8">
        <w:rPr>
          <w:rFonts w:cs="Times New Roman"/>
          <w:color w:val="000000"/>
          <w:sz w:val="28"/>
          <w:szCs w:val="28"/>
          <w:lang w:eastAsia="ru-RU"/>
        </w:rPr>
        <w:t>оле</w:t>
      </w:r>
      <w:proofErr w:type="spellEnd"/>
      <w:r w:rsidR="0055556E" w:rsidRPr="00611CF8">
        <w:rPr>
          <w:rFonts w:cs="Times New Roman"/>
          <w:color w:val="000000"/>
          <w:sz w:val="28"/>
          <w:szCs w:val="28"/>
          <w:lang w:eastAsia="ru-RU"/>
        </w:rPr>
        <w:t>, Россия вперёд!</w:t>
      </w:r>
      <w:r w:rsidRPr="00611CF8">
        <w:rPr>
          <w:rFonts w:cs="Times New Roman"/>
          <w:color w:val="000000"/>
          <w:sz w:val="28"/>
          <w:szCs w:val="28"/>
          <w:lang w:eastAsia="ru-RU"/>
        </w:rPr>
        <w:t>»</w:t>
      </w:r>
    </w:p>
    <w:p w:rsidR="000527BA" w:rsidRPr="00611CF8" w:rsidRDefault="000527BA" w:rsidP="0004616D">
      <w:pPr>
        <w:ind w:firstLine="709"/>
        <w:rPr>
          <w:rFonts w:cs="Times New Roman"/>
          <w:color w:val="000000"/>
          <w:sz w:val="28"/>
          <w:szCs w:val="28"/>
          <w:lang w:eastAsia="ru-RU"/>
        </w:rPr>
      </w:pPr>
      <w:r w:rsidRPr="00611CF8">
        <w:rPr>
          <w:rFonts w:cs="Times New Roman"/>
          <w:color w:val="000000"/>
          <w:sz w:val="28"/>
          <w:szCs w:val="28"/>
          <w:lang w:eastAsia="ru-RU"/>
        </w:rPr>
        <w:t>7. «</w:t>
      </w:r>
      <w:r w:rsidR="0055556E" w:rsidRPr="00611CF8">
        <w:rPr>
          <w:rFonts w:cs="Times New Roman"/>
          <w:color w:val="000000"/>
          <w:sz w:val="28"/>
          <w:szCs w:val="28"/>
          <w:lang w:eastAsia="ru-RU"/>
        </w:rPr>
        <w:t xml:space="preserve">Городок </w:t>
      </w:r>
      <w:proofErr w:type="spellStart"/>
      <w:r w:rsidR="0055556E" w:rsidRPr="00611CF8">
        <w:rPr>
          <w:rFonts w:cs="Times New Roman"/>
          <w:color w:val="000000"/>
          <w:sz w:val="28"/>
          <w:szCs w:val="28"/>
          <w:lang w:eastAsia="ru-RU"/>
        </w:rPr>
        <w:t>Дэнс</w:t>
      </w:r>
      <w:proofErr w:type="spellEnd"/>
      <w:r w:rsidRPr="00611CF8">
        <w:rPr>
          <w:rFonts w:cs="Times New Roman"/>
          <w:color w:val="000000"/>
          <w:sz w:val="28"/>
          <w:szCs w:val="28"/>
          <w:lang w:eastAsia="ru-RU"/>
        </w:rPr>
        <w:t>»</w:t>
      </w:r>
    </w:p>
    <w:p w:rsidR="000527BA" w:rsidRPr="00611CF8" w:rsidRDefault="000527BA" w:rsidP="0004616D">
      <w:pPr>
        <w:ind w:firstLine="709"/>
        <w:rPr>
          <w:rFonts w:cs="Times New Roman"/>
          <w:color w:val="000000"/>
          <w:sz w:val="28"/>
          <w:szCs w:val="28"/>
          <w:lang w:eastAsia="ru-RU"/>
        </w:rPr>
      </w:pPr>
      <w:r w:rsidRPr="00611CF8">
        <w:rPr>
          <w:rFonts w:cs="Times New Roman"/>
          <w:color w:val="000000"/>
          <w:sz w:val="28"/>
          <w:szCs w:val="28"/>
          <w:lang w:eastAsia="ru-RU"/>
        </w:rPr>
        <w:t>8. «</w:t>
      </w:r>
      <w:r w:rsidR="0055556E" w:rsidRPr="00611CF8">
        <w:rPr>
          <w:rFonts w:cs="Times New Roman"/>
          <w:color w:val="000000"/>
          <w:sz w:val="28"/>
          <w:szCs w:val="28"/>
          <w:lang w:eastAsia="ru-RU"/>
        </w:rPr>
        <w:t>Городок Борьбы</w:t>
      </w:r>
      <w:r w:rsidRPr="00611CF8">
        <w:rPr>
          <w:rFonts w:cs="Times New Roman"/>
          <w:color w:val="000000"/>
          <w:sz w:val="28"/>
          <w:szCs w:val="28"/>
          <w:lang w:eastAsia="ru-RU"/>
        </w:rPr>
        <w:t>»</w:t>
      </w:r>
    </w:p>
    <w:p w:rsidR="000527BA" w:rsidRPr="00611CF8" w:rsidRDefault="000527BA" w:rsidP="0004616D">
      <w:pPr>
        <w:ind w:firstLine="709"/>
        <w:rPr>
          <w:rFonts w:cs="Times New Roman"/>
          <w:color w:val="000000"/>
          <w:sz w:val="28"/>
          <w:szCs w:val="28"/>
          <w:lang w:eastAsia="ru-RU"/>
        </w:rPr>
      </w:pPr>
      <w:r w:rsidRPr="00611CF8">
        <w:rPr>
          <w:rFonts w:cs="Times New Roman"/>
          <w:color w:val="000000"/>
          <w:sz w:val="28"/>
          <w:szCs w:val="28"/>
          <w:lang w:eastAsia="ru-RU"/>
        </w:rPr>
        <w:t>9. «</w:t>
      </w:r>
      <w:r w:rsidR="0055556E" w:rsidRPr="00611CF8">
        <w:rPr>
          <w:rFonts w:cs="Times New Roman"/>
          <w:color w:val="000000"/>
          <w:sz w:val="28"/>
          <w:szCs w:val="28"/>
          <w:lang w:eastAsia="ru-RU"/>
        </w:rPr>
        <w:t xml:space="preserve">Городок </w:t>
      </w:r>
      <w:r w:rsidR="00611CF8">
        <w:rPr>
          <w:rFonts w:cs="Times New Roman"/>
          <w:color w:val="000000"/>
          <w:sz w:val="28"/>
          <w:szCs w:val="28"/>
          <w:lang w:eastAsia="ru-RU"/>
        </w:rPr>
        <w:t>В</w:t>
      </w:r>
      <w:r w:rsidR="0055556E" w:rsidRPr="00611CF8">
        <w:rPr>
          <w:rFonts w:cs="Times New Roman"/>
          <w:color w:val="000000"/>
          <w:sz w:val="28"/>
          <w:szCs w:val="28"/>
          <w:lang w:eastAsia="ru-RU"/>
        </w:rPr>
        <w:t>озможностей</w:t>
      </w:r>
      <w:r w:rsidRPr="00611CF8">
        <w:rPr>
          <w:rFonts w:cs="Times New Roman"/>
          <w:color w:val="000000"/>
          <w:sz w:val="28"/>
          <w:szCs w:val="28"/>
          <w:lang w:eastAsia="ru-RU"/>
        </w:rPr>
        <w:t>»</w:t>
      </w:r>
    </w:p>
    <w:p w:rsidR="000527BA" w:rsidRPr="00611CF8" w:rsidRDefault="000527BA" w:rsidP="0004616D">
      <w:pPr>
        <w:ind w:firstLine="709"/>
        <w:rPr>
          <w:rFonts w:cs="Times New Roman"/>
          <w:color w:val="000000"/>
          <w:sz w:val="28"/>
          <w:szCs w:val="28"/>
          <w:lang w:eastAsia="ru-RU"/>
        </w:rPr>
      </w:pPr>
      <w:r w:rsidRPr="00611CF8">
        <w:rPr>
          <w:rFonts w:cs="Times New Roman"/>
          <w:color w:val="000000"/>
          <w:sz w:val="28"/>
          <w:szCs w:val="28"/>
          <w:lang w:eastAsia="ru-RU"/>
        </w:rPr>
        <w:t>10. «</w:t>
      </w:r>
      <w:r w:rsidR="0055556E" w:rsidRPr="00611CF8">
        <w:rPr>
          <w:rFonts w:cs="Times New Roman"/>
          <w:color w:val="000000"/>
          <w:sz w:val="28"/>
          <w:szCs w:val="28"/>
          <w:lang w:eastAsia="ru-RU"/>
        </w:rPr>
        <w:t xml:space="preserve">Городок </w:t>
      </w:r>
      <w:r w:rsidR="0055556E" w:rsidRPr="00611CF8">
        <w:rPr>
          <w:rFonts w:cs="Times New Roman"/>
          <w:color w:val="000000"/>
          <w:sz w:val="28"/>
          <w:szCs w:val="28"/>
          <w:lang w:val="en-US" w:eastAsia="ru-RU"/>
        </w:rPr>
        <w:t>Ball</w:t>
      </w:r>
      <w:r w:rsidRPr="00611CF8">
        <w:rPr>
          <w:rFonts w:cs="Times New Roman"/>
          <w:color w:val="000000"/>
          <w:sz w:val="28"/>
          <w:szCs w:val="28"/>
          <w:lang w:eastAsia="ru-RU"/>
        </w:rPr>
        <w:t>»</w:t>
      </w:r>
    </w:p>
    <w:p w:rsidR="000527BA" w:rsidRPr="00611CF8" w:rsidRDefault="000527BA" w:rsidP="0004616D">
      <w:pPr>
        <w:ind w:firstLine="709"/>
        <w:rPr>
          <w:rFonts w:cs="Times New Roman"/>
          <w:color w:val="000000"/>
          <w:sz w:val="28"/>
          <w:szCs w:val="28"/>
          <w:lang w:eastAsia="ru-RU"/>
        </w:rPr>
      </w:pPr>
      <w:r w:rsidRPr="00611CF8">
        <w:rPr>
          <w:rFonts w:cs="Times New Roman"/>
          <w:color w:val="000000"/>
          <w:sz w:val="28"/>
          <w:szCs w:val="28"/>
          <w:lang w:eastAsia="ru-RU"/>
        </w:rPr>
        <w:t>11. «</w:t>
      </w:r>
      <w:r w:rsidR="0055556E" w:rsidRPr="00611CF8">
        <w:rPr>
          <w:rFonts w:cs="Times New Roman"/>
          <w:color w:val="000000"/>
          <w:sz w:val="28"/>
          <w:szCs w:val="28"/>
          <w:lang w:eastAsia="ru-RU"/>
        </w:rPr>
        <w:t>Городок Премудростей</w:t>
      </w:r>
      <w:r w:rsidRPr="00611CF8">
        <w:rPr>
          <w:rFonts w:cs="Times New Roman"/>
          <w:color w:val="000000"/>
          <w:sz w:val="28"/>
          <w:szCs w:val="28"/>
          <w:lang w:eastAsia="ru-RU"/>
        </w:rPr>
        <w:t>»</w:t>
      </w:r>
    </w:p>
    <w:p w:rsidR="000527BA" w:rsidRPr="00611CF8" w:rsidRDefault="000527BA" w:rsidP="0004616D">
      <w:pPr>
        <w:ind w:firstLine="709"/>
        <w:rPr>
          <w:rFonts w:cs="Times New Roman"/>
          <w:color w:val="000000"/>
          <w:sz w:val="28"/>
          <w:szCs w:val="28"/>
          <w:lang w:eastAsia="ru-RU"/>
        </w:rPr>
      </w:pPr>
      <w:r w:rsidRPr="00611CF8">
        <w:rPr>
          <w:rFonts w:cs="Times New Roman"/>
          <w:color w:val="000000"/>
          <w:sz w:val="28"/>
          <w:szCs w:val="28"/>
          <w:lang w:eastAsia="ru-RU"/>
        </w:rPr>
        <w:t>12. «</w:t>
      </w:r>
      <w:r w:rsidR="00611CF8" w:rsidRPr="00611CF8">
        <w:rPr>
          <w:rFonts w:cs="Times New Roman"/>
          <w:color w:val="000000"/>
          <w:sz w:val="28"/>
          <w:szCs w:val="28"/>
          <w:lang w:eastAsia="ru-RU"/>
        </w:rPr>
        <w:t>Городок Супергероев</w:t>
      </w:r>
      <w:r w:rsidRPr="00611CF8">
        <w:rPr>
          <w:rFonts w:cs="Times New Roman"/>
          <w:color w:val="000000"/>
          <w:sz w:val="28"/>
          <w:szCs w:val="28"/>
          <w:lang w:eastAsia="ru-RU"/>
        </w:rPr>
        <w:t>»</w:t>
      </w:r>
    </w:p>
    <w:p w:rsidR="000527BA" w:rsidRPr="00611CF8" w:rsidRDefault="000527BA" w:rsidP="0004616D">
      <w:pPr>
        <w:ind w:firstLine="709"/>
        <w:rPr>
          <w:rFonts w:cs="Times New Roman"/>
          <w:color w:val="000000"/>
          <w:sz w:val="28"/>
          <w:szCs w:val="28"/>
          <w:lang w:eastAsia="ru-RU"/>
        </w:rPr>
      </w:pPr>
      <w:r w:rsidRPr="00611CF8">
        <w:rPr>
          <w:rFonts w:cs="Times New Roman"/>
          <w:color w:val="000000"/>
          <w:sz w:val="28"/>
          <w:szCs w:val="28"/>
          <w:lang w:eastAsia="ru-RU"/>
        </w:rPr>
        <w:t>13. «</w:t>
      </w:r>
      <w:r w:rsidR="00611CF8" w:rsidRPr="00611CF8">
        <w:rPr>
          <w:rFonts w:cs="Times New Roman"/>
          <w:color w:val="000000"/>
          <w:sz w:val="28"/>
          <w:szCs w:val="28"/>
          <w:lang w:eastAsia="ru-RU"/>
        </w:rPr>
        <w:t xml:space="preserve">Водный </w:t>
      </w:r>
      <w:r w:rsidR="00611CF8">
        <w:rPr>
          <w:rFonts w:cs="Times New Roman"/>
          <w:color w:val="000000"/>
          <w:sz w:val="28"/>
          <w:szCs w:val="28"/>
          <w:lang w:eastAsia="ru-RU"/>
        </w:rPr>
        <w:t>Г</w:t>
      </w:r>
      <w:r w:rsidR="00611CF8" w:rsidRPr="00611CF8">
        <w:rPr>
          <w:rFonts w:cs="Times New Roman"/>
          <w:color w:val="000000"/>
          <w:sz w:val="28"/>
          <w:szCs w:val="28"/>
          <w:lang w:eastAsia="ru-RU"/>
        </w:rPr>
        <w:t>ородок</w:t>
      </w:r>
      <w:r w:rsidRPr="00611CF8">
        <w:rPr>
          <w:rFonts w:cs="Times New Roman"/>
          <w:color w:val="000000"/>
          <w:sz w:val="28"/>
          <w:szCs w:val="28"/>
          <w:lang w:eastAsia="ru-RU"/>
        </w:rPr>
        <w:t>»</w:t>
      </w:r>
    </w:p>
    <w:p w:rsidR="000527BA" w:rsidRPr="00611CF8" w:rsidRDefault="000527BA" w:rsidP="0004616D">
      <w:pPr>
        <w:ind w:firstLine="709"/>
        <w:rPr>
          <w:rFonts w:cs="Times New Roman"/>
          <w:color w:val="000000"/>
          <w:sz w:val="28"/>
          <w:szCs w:val="28"/>
          <w:lang w:eastAsia="ru-RU"/>
        </w:rPr>
      </w:pPr>
      <w:r w:rsidRPr="00611CF8">
        <w:rPr>
          <w:rFonts w:cs="Times New Roman"/>
          <w:color w:val="000000"/>
          <w:sz w:val="28"/>
          <w:szCs w:val="28"/>
          <w:lang w:eastAsia="ru-RU"/>
        </w:rPr>
        <w:t>14. «</w:t>
      </w:r>
      <w:r w:rsidR="00611CF8" w:rsidRPr="00611CF8">
        <w:rPr>
          <w:rFonts w:cs="Times New Roman"/>
          <w:color w:val="000000"/>
          <w:sz w:val="28"/>
          <w:szCs w:val="28"/>
          <w:lang w:eastAsia="ru-RU"/>
        </w:rPr>
        <w:t xml:space="preserve">Городок </w:t>
      </w:r>
      <w:proofErr w:type="gramStart"/>
      <w:r w:rsidR="00611CF8" w:rsidRPr="00611CF8">
        <w:rPr>
          <w:rFonts w:cs="Times New Roman"/>
          <w:color w:val="000000"/>
          <w:sz w:val="28"/>
          <w:szCs w:val="28"/>
          <w:lang w:eastAsia="ru-RU"/>
        </w:rPr>
        <w:t>Непобеждённых</w:t>
      </w:r>
      <w:proofErr w:type="gramEnd"/>
      <w:r w:rsidRPr="00611CF8">
        <w:rPr>
          <w:rFonts w:cs="Times New Roman"/>
          <w:color w:val="000000"/>
          <w:sz w:val="28"/>
          <w:szCs w:val="28"/>
          <w:lang w:eastAsia="ru-RU"/>
        </w:rPr>
        <w:t>»</w:t>
      </w:r>
    </w:p>
    <w:p w:rsidR="000527BA" w:rsidRPr="00611CF8" w:rsidRDefault="000527BA" w:rsidP="0004616D">
      <w:pPr>
        <w:ind w:firstLine="709"/>
        <w:rPr>
          <w:rFonts w:cs="Times New Roman"/>
          <w:color w:val="000000"/>
          <w:sz w:val="28"/>
          <w:szCs w:val="28"/>
          <w:lang w:eastAsia="ru-RU"/>
        </w:rPr>
      </w:pPr>
      <w:r w:rsidRPr="00611CF8">
        <w:rPr>
          <w:rFonts w:cs="Times New Roman"/>
          <w:color w:val="000000"/>
          <w:sz w:val="28"/>
          <w:szCs w:val="28"/>
          <w:lang w:eastAsia="ru-RU"/>
        </w:rPr>
        <w:t>15. «</w:t>
      </w:r>
      <w:r w:rsidR="00611CF8" w:rsidRPr="00611CF8">
        <w:rPr>
          <w:rFonts w:cs="Times New Roman"/>
          <w:color w:val="000000"/>
          <w:sz w:val="28"/>
          <w:szCs w:val="28"/>
          <w:lang w:eastAsia="ru-RU"/>
        </w:rPr>
        <w:t>Городок Шашек</w:t>
      </w:r>
      <w:r w:rsidRPr="00611CF8">
        <w:rPr>
          <w:rFonts w:cs="Times New Roman"/>
          <w:color w:val="000000"/>
          <w:sz w:val="28"/>
          <w:szCs w:val="28"/>
          <w:lang w:eastAsia="ru-RU"/>
        </w:rPr>
        <w:t>»</w:t>
      </w:r>
    </w:p>
    <w:p w:rsidR="000527BA" w:rsidRPr="00611CF8" w:rsidRDefault="000527BA" w:rsidP="0004616D">
      <w:pPr>
        <w:ind w:firstLine="709"/>
        <w:rPr>
          <w:rFonts w:cs="Times New Roman"/>
          <w:color w:val="000000"/>
          <w:sz w:val="28"/>
          <w:szCs w:val="28"/>
          <w:lang w:eastAsia="ru-RU"/>
        </w:rPr>
      </w:pPr>
      <w:r w:rsidRPr="00611CF8">
        <w:rPr>
          <w:rFonts w:cs="Times New Roman"/>
          <w:color w:val="000000"/>
          <w:sz w:val="28"/>
          <w:szCs w:val="28"/>
          <w:lang w:eastAsia="ru-RU"/>
        </w:rPr>
        <w:lastRenderedPageBreak/>
        <w:t>16. «</w:t>
      </w:r>
      <w:r w:rsidR="00611CF8" w:rsidRPr="00611CF8">
        <w:rPr>
          <w:rFonts w:cs="Times New Roman"/>
          <w:color w:val="000000"/>
          <w:sz w:val="28"/>
          <w:szCs w:val="28"/>
          <w:lang w:eastAsia="ru-RU"/>
        </w:rPr>
        <w:t>Городок Туристов</w:t>
      </w:r>
      <w:r w:rsidRPr="00611CF8">
        <w:rPr>
          <w:rFonts w:cs="Times New Roman"/>
          <w:color w:val="000000"/>
          <w:sz w:val="28"/>
          <w:szCs w:val="28"/>
          <w:lang w:eastAsia="ru-RU"/>
        </w:rPr>
        <w:t>»</w:t>
      </w:r>
    </w:p>
    <w:p w:rsidR="000527BA" w:rsidRPr="00611CF8" w:rsidRDefault="000527BA" w:rsidP="0004616D">
      <w:pPr>
        <w:ind w:firstLine="709"/>
        <w:rPr>
          <w:rFonts w:cs="Times New Roman"/>
          <w:color w:val="000000"/>
          <w:sz w:val="28"/>
          <w:szCs w:val="28"/>
          <w:lang w:eastAsia="ru-RU"/>
        </w:rPr>
      </w:pPr>
      <w:r w:rsidRPr="00611CF8">
        <w:rPr>
          <w:rFonts w:cs="Times New Roman"/>
          <w:color w:val="000000"/>
          <w:sz w:val="28"/>
          <w:szCs w:val="28"/>
          <w:lang w:eastAsia="ru-RU"/>
        </w:rPr>
        <w:t>17. «</w:t>
      </w:r>
      <w:r w:rsidR="00611CF8" w:rsidRPr="00611CF8">
        <w:rPr>
          <w:rFonts w:cs="Times New Roman"/>
          <w:color w:val="000000"/>
          <w:sz w:val="28"/>
          <w:szCs w:val="28"/>
          <w:lang w:eastAsia="ru-RU"/>
        </w:rPr>
        <w:t>Городок Прощания</w:t>
      </w:r>
      <w:r w:rsidRPr="00611CF8">
        <w:rPr>
          <w:rFonts w:cs="Times New Roman"/>
          <w:color w:val="000000"/>
          <w:sz w:val="28"/>
          <w:szCs w:val="28"/>
          <w:lang w:eastAsia="ru-RU"/>
        </w:rPr>
        <w:t>»</w:t>
      </w:r>
    </w:p>
    <w:p w:rsidR="000527BA" w:rsidRPr="00AD0B7C" w:rsidRDefault="000527BA" w:rsidP="0004616D">
      <w:pPr>
        <w:ind w:firstLine="709"/>
        <w:rPr>
          <w:rFonts w:cs="Times New Roman"/>
          <w:color w:val="000000"/>
          <w:sz w:val="28"/>
          <w:szCs w:val="28"/>
          <w:lang w:eastAsia="ru-RU"/>
        </w:rPr>
      </w:pPr>
      <w:r w:rsidRPr="00611CF8">
        <w:rPr>
          <w:rFonts w:cs="Times New Roman"/>
          <w:color w:val="000000"/>
          <w:sz w:val="28"/>
          <w:szCs w:val="28"/>
          <w:lang w:eastAsia="ru-RU"/>
        </w:rPr>
        <w:t>18. «</w:t>
      </w:r>
      <w:r w:rsidR="00611CF8" w:rsidRPr="00611CF8">
        <w:rPr>
          <w:rFonts w:cs="Times New Roman"/>
          <w:color w:val="000000"/>
          <w:sz w:val="28"/>
          <w:szCs w:val="28"/>
          <w:lang w:eastAsia="ru-RU"/>
        </w:rPr>
        <w:t>Финиш, ура!</w:t>
      </w:r>
      <w:r w:rsidRPr="00611CF8">
        <w:rPr>
          <w:rFonts w:cs="Times New Roman"/>
          <w:color w:val="000000"/>
          <w:sz w:val="28"/>
          <w:szCs w:val="28"/>
          <w:lang w:eastAsia="ru-RU"/>
        </w:rPr>
        <w:t>»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</w:p>
    <w:p w:rsidR="000527BA" w:rsidRPr="00AD0B7C" w:rsidRDefault="000527BA" w:rsidP="000527BA">
      <w:pPr>
        <w:jc w:val="center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Структура управления лагерем дневного пребывания «</w:t>
      </w:r>
      <w:proofErr w:type="spellStart"/>
      <w:r w:rsidR="000524FC">
        <w:rPr>
          <w:rFonts w:cs="Times New Roman"/>
          <w:b/>
          <w:bCs/>
          <w:color w:val="000000"/>
          <w:sz w:val="28"/>
          <w:szCs w:val="28"/>
          <w:lang w:eastAsia="ru-RU"/>
        </w:rPr>
        <w:t>Спортландия</w:t>
      </w:r>
      <w:proofErr w:type="spellEnd"/>
      <w:r w:rsidRPr="00AD0B7C">
        <w:rPr>
          <w:rFonts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0527BA" w:rsidRPr="00AD0B7C" w:rsidRDefault="000527BA" w:rsidP="000527BA">
      <w:pPr>
        <w:rPr>
          <w:rFonts w:cs="Times New Roman"/>
          <w:color w:val="000000"/>
          <w:sz w:val="28"/>
          <w:szCs w:val="28"/>
          <w:lang w:eastAsia="ru-RU"/>
        </w:rPr>
      </w:pPr>
    </w:p>
    <w:p w:rsidR="000527BA" w:rsidRPr="00AD0B7C" w:rsidRDefault="000527BA" w:rsidP="0004616D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Актив лагеря создаётся для решения вопросов организации, содержания деятельности лагеря, развития позитивных личностных качеств детей.</w:t>
      </w:r>
    </w:p>
    <w:p w:rsidR="000527BA" w:rsidRPr="00AD0B7C" w:rsidRDefault="000527BA" w:rsidP="0004616D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В состав актива входят воспитанники лагеря, выбранные отрядами и взрослые.</w:t>
      </w:r>
    </w:p>
    <w:p w:rsidR="000527BA" w:rsidRPr="00AD0B7C" w:rsidRDefault="000527BA" w:rsidP="0004616D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Актив, как форма самоуправления детей по защите прав и интересов, действует в целях:</w:t>
      </w:r>
    </w:p>
    <w:p w:rsidR="000527BA" w:rsidRPr="0004616D" w:rsidRDefault="0004616D" w:rsidP="003B5D83">
      <w:pPr>
        <w:pStyle w:val="a6"/>
        <w:numPr>
          <w:ilvl w:val="0"/>
          <w:numId w:val="37"/>
        </w:numPr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>
        <w:rPr>
          <w:rFonts w:cs="Times New Roman"/>
          <w:color w:val="000000"/>
          <w:sz w:val="28"/>
          <w:szCs w:val="28"/>
          <w:lang w:eastAsia="ru-RU"/>
        </w:rPr>
        <w:t>о</w:t>
      </w:r>
      <w:r w:rsidR="000527BA" w:rsidRPr="0004616D">
        <w:rPr>
          <w:rFonts w:cs="Times New Roman"/>
          <w:color w:val="000000"/>
          <w:sz w:val="28"/>
          <w:szCs w:val="28"/>
          <w:lang w:eastAsia="ru-RU"/>
        </w:rPr>
        <w:t>казания помощи в проведении оздоровительных, культурно-массовых мероприятий и творческих дел;</w:t>
      </w:r>
    </w:p>
    <w:p w:rsidR="000527BA" w:rsidRPr="0004616D" w:rsidRDefault="000527BA" w:rsidP="003B5D83">
      <w:pPr>
        <w:pStyle w:val="a6"/>
        <w:numPr>
          <w:ilvl w:val="0"/>
          <w:numId w:val="37"/>
        </w:numPr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04616D">
        <w:rPr>
          <w:rFonts w:cs="Times New Roman"/>
          <w:color w:val="000000"/>
          <w:sz w:val="28"/>
          <w:szCs w:val="28"/>
          <w:lang w:eastAsia="ru-RU"/>
        </w:rPr>
        <w:t>создание в лагере условий для развития физического</w:t>
      </w:r>
      <w:r w:rsidR="000524FC" w:rsidRPr="0004616D">
        <w:rPr>
          <w:rFonts w:cs="Times New Roman"/>
          <w:color w:val="000000"/>
          <w:sz w:val="28"/>
          <w:szCs w:val="28"/>
          <w:lang w:eastAsia="ru-RU"/>
        </w:rPr>
        <w:t>, т</w:t>
      </w:r>
      <w:r w:rsidRPr="0004616D">
        <w:rPr>
          <w:rFonts w:cs="Times New Roman"/>
          <w:color w:val="000000"/>
          <w:sz w:val="28"/>
          <w:szCs w:val="28"/>
          <w:lang w:eastAsia="ru-RU"/>
        </w:rPr>
        <w:t>ворческого, интеллектуального потенциала детей;</w:t>
      </w:r>
    </w:p>
    <w:p w:rsidR="000527BA" w:rsidRPr="0004616D" w:rsidRDefault="000527BA" w:rsidP="003B5D83">
      <w:pPr>
        <w:pStyle w:val="a6"/>
        <w:numPr>
          <w:ilvl w:val="0"/>
          <w:numId w:val="37"/>
        </w:numPr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04616D">
        <w:rPr>
          <w:rFonts w:cs="Times New Roman"/>
          <w:color w:val="000000"/>
          <w:sz w:val="28"/>
          <w:szCs w:val="28"/>
          <w:lang w:eastAsia="ru-RU"/>
        </w:rPr>
        <w:t>содействие в создании благоприятного психологического климата.</w:t>
      </w:r>
    </w:p>
    <w:p w:rsidR="000527BA" w:rsidRPr="00AD0B7C" w:rsidRDefault="000527BA" w:rsidP="0004616D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В отрядах выбираются ответственные за различные направления деятельности (санитары, творческая группа, физорг).</w:t>
      </w:r>
    </w:p>
    <w:p w:rsidR="000527BA" w:rsidRPr="00AD0B7C" w:rsidRDefault="000527BA" w:rsidP="0004616D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В качестве равноправных членов актива входят взрослые:</w:t>
      </w:r>
    </w:p>
    <w:p w:rsidR="000527BA" w:rsidRPr="00AD0B7C" w:rsidRDefault="000C65A9" w:rsidP="0004616D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>
        <w:rPr>
          <w:rFonts w:cs="Times New Roman"/>
          <w:color w:val="000000"/>
          <w:sz w:val="28"/>
          <w:szCs w:val="28"/>
          <w:lang w:eastAsia="ru-RU"/>
        </w:rPr>
        <w:t>в</w:t>
      </w:r>
      <w:r w:rsidR="000527BA" w:rsidRPr="00AD0B7C">
        <w:rPr>
          <w:rFonts w:cs="Times New Roman"/>
          <w:color w:val="000000"/>
          <w:sz w:val="28"/>
          <w:szCs w:val="28"/>
          <w:lang w:eastAsia="ru-RU"/>
        </w:rPr>
        <w:t xml:space="preserve"> совет лагеря – воспитатели, вожат</w:t>
      </w:r>
      <w:r w:rsidR="000524FC">
        <w:rPr>
          <w:rFonts w:cs="Times New Roman"/>
          <w:color w:val="000000"/>
          <w:sz w:val="28"/>
          <w:szCs w:val="28"/>
          <w:lang w:eastAsia="ru-RU"/>
        </w:rPr>
        <w:t>ые</w:t>
      </w:r>
      <w:r>
        <w:rPr>
          <w:rFonts w:cs="Times New Roman"/>
          <w:color w:val="000000"/>
          <w:sz w:val="28"/>
          <w:szCs w:val="28"/>
          <w:lang w:eastAsia="ru-RU"/>
        </w:rPr>
        <w:t>;</w:t>
      </w:r>
    </w:p>
    <w:p w:rsidR="000527BA" w:rsidRPr="00AD0B7C" w:rsidRDefault="000C65A9" w:rsidP="0004616D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>
        <w:rPr>
          <w:rFonts w:cs="Times New Roman"/>
          <w:color w:val="000000"/>
          <w:sz w:val="28"/>
          <w:szCs w:val="28"/>
          <w:lang w:eastAsia="ru-RU"/>
        </w:rPr>
        <w:t>в</w:t>
      </w:r>
      <w:r w:rsidR="000527BA" w:rsidRPr="00AD0B7C">
        <w:rPr>
          <w:rFonts w:cs="Times New Roman"/>
          <w:color w:val="000000"/>
          <w:sz w:val="28"/>
          <w:szCs w:val="28"/>
          <w:lang w:eastAsia="ru-RU"/>
        </w:rPr>
        <w:t xml:space="preserve"> детский совет лагеря – к</w:t>
      </w:r>
      <w:r w:rsidR="000524FC">
        <w:rPr>
          <w:rFonts w:cs="Times New Roman"/>
          <w:color w:val="000000"/>
          <w:sz w:val="28"/>
          <w:szCs w:val="28"/>
          <w:lang w:eastAsia="ru-RU"/>
        </w:rPr>
        <w:t>апитаны и зам. капитана</w:t>
      </w:r>
      <w:r w:rsidR="000527BA" w:rsidRPr="00AD0B7C">
        <w:rPr>
          <w:rFonts w:cs="Times New Roman"/>
          <w:color w:val="000000"/>
          <w:sz w:val="28"/>
          <w:szCs w:val="28"/>
          <w:lang w:eastAsia="ru-RU"/>
        </w:rPr>
        <w:t xml:space="preserve"> отрядов</w:t>
      </w:r>
      <w:r>
        <w:rPr>
          <w:rFonts w:cs="Times New Roman"/>
          <w:color w:val="000000"/>
          <w:sz w:val="28"/>
          <w:szCs w:val="28"/>
          <w:lang w:eastAsia="ru-RU"/>
        </w:rPr>
        <w:t>.</w:t>
      </w:r>
    </w:p>
    <w:p w:rsidR="000527BA" w:rsidRPr="00AD0B7C" w:rsidRDefault="000527BA" w:rsidP="0004616D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Каждый член актива имеет право:</w:t>
      </w:r>
    </w:p>
    <w:p w:rsidR="000527BA" w:rsidRPr="000C65A9" w:rsidRDefault="000527BA" w:rsidP="003B5D83">
      <w:pPr>
        <w:pStyle w:val="a6"/>
        <w:numPr>
          <w:ilvl w:val="0"/>
          <w:numId w:val="38"/>
        </w:numPr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0C65A9">
        <w:rPr>
          <w:rFonts w:cs="Times New Roman"/>
          <w:color w:val="000000"/>
          <w:sz w:val="28"/>
          <w:szCs w:val="28"/>
          <w:lang w:eastAsia="ru-RU"/>
        </w:rPr>
        <w:t>на участие в обсуждении всех дел лагеря и свободное высказывание своего мнения;</w:t>
      </w:r>
    </w:p>
    <w:p w:rsidR="000527BA" w:rsidRPr="000C65A9" w:rsidRDefault="000527BA" w:rsidP="003B5D83">
      <w:pPr>
        <w:pStyle w:val="a6"/>
        <w:numPr>
          <w:ilvl w:val="0"/>
          <w:numId w:val="38"/>
        </w:numPr>
        <w:ind w:left="0"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0C65A9">
        <w:rPr>
          <w:rFonts w:cs="Times New Roman"/>
          <w:color w:val="000000"/>
          <w:sz w:val="28"/>
          <w:szCs w:val="28"/>
          <w:lang w:eastAsia="ru-RU"/>
        </w:rPr>
        <w:t>на защиту своих интересов.</w:t>
      </w:r>
    </w:p>
    <w:p w:rsidR="000527BA" w:rsidRPr="00AD0B7C" w:rsidRDefault="000527BA" w:rsidP="0004616D">
      <w:pPr>
        <w:ind w:firstLine="709"/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>Каждый член актива обязан:</w:t>
      </w:r>
    </w:p>
    <w:p w:rsidR="000527BA" w:rsidRPr="000C65A9" w:rsidRDefault="000527BA" w:rsidP="003B5D83">
      <w:pPr>
        <w:pStyle w:val="a6"/>
        <w:numPr>
          <w:ilvl w:val="0"/>
          <w:numId w:val="39"/>
        </w:numPr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0C65A9">
        <w:rPr>
          <w:rFonts w:cs="Times New Roman"/>
          <w:color w:val="000000"/>
          <w:sz w:val="28"/>
          <w:szCs w:val="28"/>
          <w:lang w:eastAsia="ru-RU"/>
        </w:rPr>
        <w:t>ответственно исполнять порученное дело;</w:t>
      </w:r>
    </w:p>
    <w:p w:rsidR="000527BA" w:rsidRPr="000C65A9" w:rsidRDefault="000527BA" w:rsidP="003B5D83">
      <w:pPr>
        <w:pStyle w:val="a6"/>
        <w:numPr>
          <w:ilvl w:val="0"/>
          <w:numId w:val="40"/>
        </w:numPr>
        <w:jc w:val="both"/>
        <w:rPr>
          <w:rFonts w:cs="Times New Roman"/>
          <w:color w:val="000000"/>
          <w:sz w:val="28"/>
          <w:szCs w:val="28"/>
          <w:lang w:eastAsia="ru-RU"/>
        </w:rPr>
      </w:pPr>
      <w:r w:rsidRPr="000C65A9">
        <w:rPr>
          <w:rFonts w:cs="Times New Roman"/>
          <w:color w:val="000000"/>
          <w:sz w:val="28"/>
          <w:szCs w:val="28"/>
          <w:lang w:eastAsia="ru-RU"/>
        </w:rPr>
        <w:t>соблюдать законы общения и культуры поведения</w:t>
      </w:r>
    </w:p>
    <w:p w:rsidR="000527BA" w:rsidRDefault="000527BA" w:rsidP="003971B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A6F6E" w:rsidRDefault="003A6F6E" w:rsidP="003971B4">
      <w:pPr>
        <w:suppressAutoHyphens w:val="0"/>
        <w:autoSpaceDE w:val="0"/>
        <w:autoSpaceDN w:val="0"/>
        <w:adjustRightInd w:val="0"/>
        <w:jc w:val="center"/>
        <w:rPr>
          <w:rFonts w:eastAsiaTheme="minorHAnsi" w:cs="Times New Roman"/>
          <w:b/>
          <w:bCs/>
          <w:sz w:val="28"/>
          <w:szCs w:val="28"/>
          <w:lang w:eastAsia="en-US"/>
        </w:rPr>
      </w:pPr>
      <w:r>
        <w:rPr>
          <w:rFonts w:eastAsiaTheme="minorHAnsi" w:cs="Times New Roman"/>
          <w:b/>
          <w:bCs/>
          <w:sz w:val="28"/>
          <w:szCs w:val="28"/>
          <w:lang w:eastAsia="en-US"/>
        </w:rPr>
        <w:t>Критерии оценки эффективности программы</w:t>
      </w:r>
    </w:p>
    <w:p w:rsidR="003A6F6E" w:rsidRDefault="003A6F6E" w:rsidP="003A6F6E">
      <w:pPr>
        <w:suppressAutoHyphens w:val="0"/>
        <w:autoSpaceDE w:val="0"/>
        <w:autoSpaceDN w:val="0"/>
        <w:adjustRightInd w:val="0"/>
        <w:rPr>
          <w:rFonts w:eastAsiaTheme="minorHAnsi" w:cs="Times New Roman"/>
          <w:b/>
          <w:bCs/>
          <w:sz w:val="28"/>
          <w:szCs w:val="28"/>
          <w:lang w:eastAsia="en-US"/>
        </w:rPr>
      </w:pPr>
    </w:p>
    <w:p w:rsidR="003A6F6E" w:rsidRPr="003A6F6E" w:rsidRDefault="00D02B2E" w:rsidP="003B5D83">
      <w:pPr>
        <w:pStyle w:val="a6"/>
        <w:numPr>
          <w:ilvl w:val="0"/>
          <w:numId w:val="20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э</w:t>
      </w:r>
      <w:r w:rsidR="003A6F6E" w:rsidRPr="003A6F6E">
        <w:rPr>
          <w:rFonts w:eastAsiaTheme="minorHAnsi" w:cs="Times New Roman"/>
          <w:sz w:val="28"/>
          <w:szCs w:val="28"/>
          <w:lang w:eastAsia="en-US"/>
        </w:rPr>
        <w:t>моциональное состояние детей</w:t>
      </w:r>
      <w:r w:rsidR="000C65A9">
        <w:rPr>
          <w:rFonts w:eastAsiaTheme="minorHAnsi" w:cs="Times New Roman"/>
          <w:sz w:val="28"/>
          <w:szCs w:val="28"/>
          <w:lang w:eastAsia="en-US"/>
        </w:rPr>
        <w:t>;</w:t>
      </w:r>
    </w:p>
    <w:p w:rsidR="003A6F6E" w:rsidRPr="003A6F6E" w:rsidRDefault="00D02B2E" w:rsidP="003B5D83">
      <w:pPr>
        <w:pStyle w:val="a6"/>
        <w:numPr>
          <w:ilvl w:val="0"/>
          <w:numId w:val="20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л</w:t>
      </w:r>
      <w:r w:rsidR="003A6F6E" w:rsidRPr="003A6F6E">
        <w:rPr>
          <w:rFonts w:eastAsiaTheme="minorHAnsi" w:cs="Times New Roman"/>
          <w:sz w:val="28"/>
          <w:szCs w:val="28"/>
          <w:lang w:eastAsia="en-US"/>
        </w:rPr>
        <w:t>ичностный рост</w:t>
      </w:r>
      <w:r w:rsidR="000C65A9">
        <w:rPr>
          <w:rFonts w:eastAsiaTheme="minorHAnsi" w:cs="Times New Roman"/>
          <w:sz w:val="28"/>
          <w:szCs w:val="28"/>
          <w:lang w:eastAsia="en-US"/>
        </w:rPr>
        <w:t>;</w:t>
      </w:r>
    </w:p>
    <w:p w:rsidR="003A6F6E" w:rsidRPr="003A6F6E" w:rsidRDefault="00D02B2E" w:rsidP="003B5D83">
      <w:pPr>
        <w:pStyle w:val="a6"/>
        <w:numPr>
          <w:ilvl w:val="0"/>
          <w:numId w:val="20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ф</w:t>
      </w:r>
      <w:r w:rsidR="003A6F6E" w:rsidRPr="003A6F6E">
        <w:rPr>
          <w:rFonts w:eastAsiaTheme="minorHAnsi" w:cs="Times New Roman"/>
          <w:sz w:val="28"/>
          <w:szCs w:val="28"/>
          <w:lang w:eastAsia="en-US"/>
        </w:rPr>
        <w:t>изическое и психологическое здоровье</w:t>
      </w:r>
      <w:r w:rsidR="000C65A9">
        <w:rPr>
          <w:rFonts w:eastAsiaTheme="minorHAnsi" w:cs="Times New Roman"/>
          <w:sz w:val="28"/>
          <w:szCs w:val="28"/>
          <w:lang w:eastAsia="en-US"/>
        </w:rPr>
        <w:t>;</w:t>
      </w:r>
    </w:p>
    <w:p w:rsidR="003A6F6E" w:rsidRPr="003A6F6E" w:rsidRDefault="00D02B2E" w:rsidP="003B5D83">
      <w:pPr>
        <w:pStyle w:val="a6"/>
        <w:numPr>
          <w:ilvl w:val="0"/>
          <w:numId w:val="20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п</w:t>
      </w:r>
      <w:r w:rsidR="003A6F6E" w:rsidRPr="003A6F6E">
        <w:rPr>
          <w:rFonts w:eastAsiaTheme="minorHAnsi" w:cs="Times New Roman"/>
          <w:sz w:val="28"/>
          <w:szCs w:val="28"/>
          <w:lang w:eastAsia="en-US"/>
        </w:rPr>
        <w:t>риобретение опыта общения со сверстниками</w:t>
      </w:r>
      <w:r w:rsidR="000C65A9">
        <w:rPr>
          <w:rFonts w:eastAsiaTheme="minorHAnsi" w:cs="Times New Roman"/>
          <w:sz w:val="28"/>
          <w:szCs w:val="28"/>
          <w:lang w:eastAsia="en-US"/>
        </w:rPr>
        <w:t>;</w:t>
      </w:r>
    </w:p>
    <w:p w:rsidR="003A6F6E" w:rsidRPr="003A6F6E" w:rsidRDefault="00D02B2E" w:rsidP="003B5D83">
      <w:pPr>
        <w:pStyle w:val="a6"/>
        <w:numPr>
          <w:ilvl w:val="0"/>
          <w:numId w:val="20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с</w:t>
      </w:r>
      <w:r w:rsidR="003A6F6E" w:rsidRPr="003A6F6E">
        <w:rPr>
          <w:rFonts w:eastAsiaTheme="minorHAnsi" w:cs="Times New Roman"/>
          <w:sz w:val="28"/>
          <w:szCs w:val="28"/>
          <w:lang w:eastAsia="en-US"/>
        </w:rPr>
        <w:t xml:space="preserve">амореализация в </w:t>
      </w:r>
      <w:r w:rsidR="003A6F6E">
        <w:rPr>
          <w:rFonts w:eastAsiaTheme="minorHAnsi" w:cs="Times New Roman"/>
          <w:sz w:val="28"/>
          <w:szCs w:val="28"/>
          <w:lang w:eastAsia="en-US"/>
        </w:rPr>
        <w:t xml:space="preserve">спортивной, </w:t>
      </w:r>
      <w:r w:rsidR="003A6F6E" w:rsidRPr="003A6F6E">
        <w:rPr>
          <w:rFonts w:eastAsiaTheme="minorHAnsi" w:cs="Times New Roman"/>
          <w:sz w:val="28"/>
          <w:szCs w:val="28"/>
          <w:lang w:eastAsia="en-US"/>
        </w:rPr>
        <w:t>творческой и познавательной деятельности</w:t>
      </w:r>
      <w:r w:rsidR="000C65A9">
        <w:rPr>
          <w:rFonts w:eastAsiaTheme="minorHAnsi" w:cs="Times New Roman"/>
          <w:sz w:val="28"/>
          <w:szCs w:val="28"/>
          <w:lang w:eastAsia="en-US"/>
        </w:rPr>
        <w:t>;</w:t>
      </w:r>
    </w:p>
    <w:p w:rsidR="003A6F6E" w:rsidRPr="003A6F6E" w:rsidRDefault="00D02B2E" w:rsidP="003B5D83">
      <w:pPr>
        <w:pStyle w:val="a6"/>
        <w:numPr>
          <w:ilvl w:val="0"/>
          <w:numId w:val="20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б</w:t>
      </w:r>
      <w:r w:rsidR="003A6F6E" w:rsidRPr="003A6F6E">
        <w:rPr>
          <w:rFonts w:eastAsiaTheme="minorHAnsi" w:cs="Times New Roman"/>
          <w:sz w:val="28"/>
          <w:szCs w:val="28"/>
          <w:lang w:eastAsia="en-US"/>
        </w:rPr>
        <w:t>лагоприятный психологический климат в детском и взрослом коллективах</w:t>
      </w:r>
      <w:r w:rsidR="000C65A9">
        <w:rPr>
          <w:rFonts w:eastAsiaTheme="minorHAnsi" w:cs="Times New Roman"/>
          <w:sz w:val="28"/>
          <w:szCs w:val="28"/>
          <w:lang w:eastAsia="en-US"/>
        </w:rPr>
        <w:t>;</w:t>
      </w:r>
    </w:p>
    <w:p w:rsidR="003A6F6E" w:rsidRPr="003A6F6E" w:rsidRDefault="00D02B2E" w:rsidP="003B5D83">
      <w:pPr>
        <w:pStyle w:val="a6"/>
        <w:numPr>
          <w:ilvl w:val="0"/>
          <w:numId w:val="20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у</w:t>
      </w:r>
      <w:r w:rsidR="003A6F6E" w:rsidRPr="003A6F6E">
        <w:rPr>
          <w:rFonts w:eastAsiaTheme="minorHAnsi" w:cs="Times New Roman"/>
          <w:sz w:val="28"/>
          <w:szCs w:val="28"/>
          <w:lang w:eastAsia="en-US"/>
        </w:rPr>
        <w:t>довлетворенность детей.</w:t>
      </w:r>
    </w:p>
    <w:p w:rsidR="003A6F6E" w:rsidRPr="003A6F6E" w:rsidRDefault="003A6F6E" w:rsidP="003971B4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3A6F6E">
        <w:rPr>
          <w:rFonts w:eastAsiaTheme="minorHAnsi" w:cs="Times New Roman"/>
          <w:sz w:val="28"/>
          <w:szCs w:val="28"/>
          <w:lang w:eastAsia="en-US"/>
        </w:rPr>
        <w:t>Чтобы оценить эффективность данной программы</w:t>
      </w:r>
      <w:r w:rsidR="00D02B2E">
        <w:rPr>
          <w:rFonts w:eastAsiaTheme="minorHAnsi" w:cs="Times New Roman"/>
          <w:sz w:val="28"/>
          <w:szCs w:val="28"/>
          <w:lang w:eastAsia="en-US"/>
        </w:rPr>
        <w:t>,</w:t>
      </w:r>
      <w:r w:rsidRPr="003A6F6E">
        <w:rPr>
          <w:rFonts w:eastAsiaTheme="minorHAnsi" w:cs="Times New Roman"/>
          <w:sz w:val="28"/>
          <w:szCs w:val="28"/>
          <w:lang w:eastAsia="en-US"/>
        </w:rPr>
        <w:t xml:space="preserve"> с воспитанниками лагеря</w:t>
      </w:r>
    </w:p>
    <w:p w:rsidR="00170CA6" w:rsidRPr="00AD0B7C" w:rsidRDefault="003A6F6E" w:rsidP="00170CA6">
      <w:pPr>
        <w:rPr>
          <w:rFonts w:cs="Times New Roman"/>
          <w:color w:val="000000"/>
          <w:sz w:val="28"/>
          <w:szCs w:val="28"/>
          <w:lang w:eastAsia="ru-RU"/>
        </w:rPr>
      </w:pPr>
      <w:r w:rsidRPr="003A6F6E">
        <w:rPr>
          <w:rFonts w:eastAsiaTheme="minorHAnsi" w:cs="Times New Roman"/>
          <w:sz w:val="28"/>
          <w:szCs w:val="28"/>
          <w:lang w:eastAsia="en-US"/>
        </w:rPr>
        <w:t>пр</w:t>
      </w:r>
      <w:r w:rsidR="00170CA6">
        <w:rPr>
          <w:rFonts w:eastAsiaTheme="minorHAnsi" w:cs="Times New Roman"/>
          <w:sz w:val="28"/>
          <w:szCs w:val="28"/>
          <w:lang w:eastAsia="en-US"/>
        </w:rPr>
        <w:t xml:space="preserve">оводится постоянный мониторинг. </w:t>
      </w:r>
      <w:r w:rsidR="00170CA6" w:rsidRPr="00AD0B7C">
        <w:rPr>
          <w:rFonts w:cs="Times New Roman"/>
          <w:color w:val="000000"/>
          <w:sz w:val="28"/>
          <w:szCs w:val="28"/>
          <w:lang w:eastAsia="ru-RU"/>
        </w:rPr>
        <w:t>В конце каждого дня ребята отмечают свое настроение в уголке «Как прошел наш день»</w:t>
      </w:r>
      <w:r w:rsidR="001C1D38">
        <w:rPr>
          <w:rFonts w:cs="Times New Roman"/>
          <w:color w:val="000000"/>
          <w:sz w:val="28"/>
          <w:szCs w:val="28"/>
          <w:lang w:eastAsia="ru-RU"/>
        </w:rPr>
        <w:t>:</w:t>
      </w:r>
    </w:p>
    <w:p w:rsidR="00170CA6" w:rsidRPr="00AD0B7C" w:rsidRDefault="00170CA6" w:rsidP="000C65A9">
      <w:pPr>
        <w:ind w:firstLine="709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lastRenderedPageBreak/>
        <w:t xml:space="preserve">Красная </w:t>
      </w:r>
      <w:r w:rsidR="0006321B">
        <w:rPr>
          <w:rFonts w:cs="Times New Roman"/>
          <w:color w:val="000000"/>
          <w:sz w:val="28"/>
          <w:szCs w:val="28"/>
          <w:lang w:eastAsia="ru-RU"/>
        </w:rPr>
        <w:t>медаль</w:t>
      </w: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 – классный день!</w:t>
      </w:r>
    </w:p>
    <w:p w:rsidR="00170CA6" w:rsidRPr="00AD0B7C" w:rsidRDefault="00170CA6" w:rsidP="000C65A9">
      <w:pPr>
        <w:ind w:firstLine="709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Синяя </w:t>
      </w:r>
      <w:r w:rsidR="0006321B">
        <w:rPr>
          <w:rFonts w:cs="Times New Roman"/>
          <w:color w:val="000000"/>
          <w:sz w:val="28"/>
          <w:szCs w:val="28"/>
          <w:lang w:eastAsia="ru-RU"/>
        </w:rPr>
        <w:t>медаль</w:t>
      </w: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 – хороший день!</w:t>
      </w:r>
    </w:p>
    <w:p w:rsidR="00170CA6" w:rsidRPr="00AD0B7C" w:rsidRDefault="00170CA6" w:rsidP="000C65A9">
      <w:pPr>
        <w:ind w:firstLine="709"/>
        <w:rPr>
          <w:rFonts w:cs="Times New Roman"/>
          <w:color w:val="000000"/>
          <w:sz w:val="28"/>
          <w:szCs w:val="28"/>
          <w:lang w:eastAsia="ru-RU"/>
        </w:rPr>
      </w:pP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Фиолетовая </w:t>
      </w:r>
      <w:r w:rsidR="0006321B">
        <w:rPr>
          <w:rFonts w:cs="Times New Roman"/>
          <w:color w:val="000000"/>
          <w:sz w:val="28"/>
          <w:szCs w:val="28"/>
          <w:lang w:eastAsia="ru-RU"/>
        </w:rPr>
        <w:t>медаль</w:t>
      </w:r>
      <w:r w:rsidRPr="00AD0B7C">
        <w:rPr>
          <w:rFonts w:cs="Times New Roman"/>
          <w:color w:val="000000"/>
          <w:sz w:val="28"/>
          <w:szCs w:val="28"/>
          <w:lang w:eastAsia="ru-RU"/>
        </w:rPr>
        <w:t xml:space="preserve"> – день как день.</w:t>
      </w:r>
    </w:p>
    <w:p w:rsidR="003A6F6E" w:rsidRDefault="003A6F6E" w:rsidP="003A6F6E">
      <w:pPr>
        <w:rPr>
          <w:rFonts w:eastAsiaTheme="minorHAnsi" w:cs="Times New Roman"/>
          <w:sz w:val="28"/>
          <w:szCs w:val="28"/>
          <w:lang w:eastAsia="en-US"/>
        </w:rPr>
      </w:pPr>
    </w:p>
    <w:p w:rsidR="003A6F6E" w:rsidRDefault="009C68BA" w:rsidP="003971B4">
      <w:pPr>
        <w:suppressAutoHyphens w:val="0"/>
        <w:autoSpaceDE w:val="0"/>
        <w:autoSpaceDN w:val="0"/>
        <w:adjustRightInd w:val="0"/>
        <w:jc w:val="center"/>
        <w:rPr>
          <w:rFonts w:eastAsiaTheme="minorHAnsi" w:cs="Times New Roman"/>
          <w:b/>
          <w:bCs/>
          <w:sz w:val="28"/>
          <w:szCs w:val="28"/>
          <w:lang w:eastAsia="en-US"/>
        </w:rPr>
      </w:pPr>
      <w:r>
        <w:rPr>
          <w:rFonts w:eastAsiaTheme="minorHAnsi" w:cs="Times New Roman"/>
          <w:b/>
          <w:bCs/>
          <w:sz w:val="28"/>
          <w:szCs w:val="28"/>
          <w:lang w:eastAsia="en-US"/>
        </w:rPr>
        <w:t>Ожидаемый результат</w:t>
      </w:r>
    </w:p>
    <w:p w:rsidR="009C68BA" w:rsidRPr="009C68BA" w:rsidRDefault="009C68BA" w:rsidP="003A6F6E">
      <w:pPr>
        <w:suppressAutoHyphens w:val="0"/>
        <w:autoSpaceDE w:val="0"/>
        <w:autoSpaceDN w:val="0"/>
        <w:adjustRightInd w:val="0"/>
        <w:rPr>
          <w:rFonts w:eastAsiaTheme="minorHAnsi" w:cs="Times New Roman"/>
          <w:b/>
          <w:bCs/>
          <w:sz w:val="28"/>
          <w:szCs w:val="28"/>
          <w:lang w:eastAsia="en-US"/>
        </w:rPr>
      </w:pPr>
    </w:p>
    <w:p w:rsidR="003A6F6E" w:rsidRPr="009C68BA" w:rsidRDefault="003A6F6E" w:rsidP="000C65A9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b/>
          <w:bCs/>
          <w:sz w:val="28"/>
          <w:szCs w:val="28"/>
          <w:lang w:eastAsia="en-US"/>
        </w:rPr>
      </w:pPr>
      <w:r w:rsidRPr="009C68BA">
        <w:rPr>
          <w:rFonts w:eastAsiaTheme="minorHAnsi" w:cs="Times New Roman"/>
          <w:b/>
          <w:bCs/>
          <w:sz w:val="28"/>
          <w:szCs w:val="28"/>
          <w:lang w:eastAsia="en-US"/>
        </w:rPr>
        <w:t>В ходе реализации данной программы ожидается:</w:t>
      </w:r>
    </w:p>
    <w:p w:rsidR="003A6F6E" w:rsidRPr="009C68BA" w:rsidRDefault="001C1D38" w:rsidP="003B5D83">
      <w:pPr>
        <w:pStyle w:val="a6"/>
        <w:numPr>
          <w:ilvl w:val="0"/>
          <w:numId w:val="21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о</w:t>
      </w:r>
      <w:r w:rsidR="003A6F6E" w:rsidRPr="009C68BA">
        <w:rPr>
          <w:rFonts w:eastAsiaTheme="minorHAnsi" w:cs="Times New Roman"/>
          <w:sz w:val="28"/>
          <w:szCs w:val="28"/>
          <w:lang w:eastAsia="en-US"/>
        </w:rPr>
        <w:t>бщее оздоровление воспитанников, укрепление их здоровья</w:t>
      </w:r>
      <w:r w:rsidR="003971B4">
        <w:rPr>
          <w:rFonts w:eastAsiaTheme="minorHAnsi" w:cs="Times New Roman"/>
          <w:sz w:val="28"/>
          <w:szCs w:val="28"/>
          <w:lang w:eastAsia="en-US"/>
        </w:rPr>
        <w:t>;</w:t>
      </w:r>
    </w:p>
    <w:p w:rsidR="009C68BA" w:rsidRDefault="001C1D38" w:rsidP="003B5D83">
      <w:pPr>
        <w:pStyle w:val="a6"/>
        <w:numPr>
          <w:ilvl w:val="0"/>
          <w:numId w:val="21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у</w:t>
      </w:r>
      <w:r w:rsidR="003A6F6E" w:rsidRPr="009C68BA">
        <w:rPr>
          <w:rFonts w:eastAsiaTheme="minorHAnsi" w:cs="Times New Roman"/>
          <w:sz w:val="28"/>
          <w:szCs w:val="28"/>
          <w:lang w:eastAsia="en-US"/>
        </w:rPr>
        <w:t>крепление физических и психологических сил детей, развитие лидерских и</w:t>
      </w:r>
      <w:r w:rsidR="009C68BA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="003A6F6E" w:rsidRPr="009C68BA">
        <w:rPr>
          <w:rFonts w:eastAsiaTheme="minorHAnsi" w:cs="Times New Roman"/>
          <w:sz w:val="28"/>
          <w:szCs w:val="28"/>
          <w:lang w:eastAsia="en-US"/>
        </w:rPr>
        <w:t>организаторских качеств</w:t>
      </w:r>
      <w:r w:rsidR="003971B4">
        <w:rPr>
          <w:rFonts w:eastAsiaTheme="minorHAnsi" w:cs="Times New Roman"/>
          <w:sz w:val="28"/>
          <w:szCs w:val="28"/>
          <w:lang w:eastAsia="en-US"/>
        </w:rPr>
        <w:t>;</w:t>
      </w:r>
      <w:r w:rsidR="003A6F6E" w:rsidRPr="009C68BA">
        <w:rPr>
          <w:rFonts w:eastAsiaTheme="minorHAnsi" w:cs="Times New Roman"/>
          <w:sz w:val="28"/>
          <w:szCs w:val="28"/>
          <w:lang w:eastAsia="en-US"/>
        </w:rPr>
        <w:t xml:space="preserve"> </w:t>
      </w:r>
    </w:p>
    <w:p w:rsidR="003A6F6E" w:rsidRPr="009C68BA" w:rsidRDefault="001C1D38" w:rsidP="003B5D83">
      <w:pPr>
        <w:pStyle w:val="a6"/>
        <w:numPr>
          <w:ilvl w:val="0"/>
          <w:numId w:val="21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п</w:t>
      </w:r>
      <w:r w:rsidR="003A6F6E" w:rsidRPr="009C68BA">
        <w:rPr>
          <w:rFonts w:eastAsiaTheme="minorHAnsi" w:cs="Times New Roman"/>
          <w:sz w:val="28"/>
          <w:szCs w:val="28"/>
          <w:lang w:eastAsia="en-US"/>
        </w:rPr>
        <w:t>риобретение новых знаний, развитие творческих</w:t>
      </w:r>
      <w:r w:rsidR="009C68BA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="003A6F6E" w:rsidRPr="009C68BA">
        <w:rPr>
          <w:rFonts w:eastAsiaTheme="minorHAnsi" w:cs="Times New Roman"/>
          <w:sz w:val="28"/>
          <w:szCs w:val="28"/>
          <w:lang w:eastAsia="en-US"/>
        </w:rPr>
        <w:t>способностей, детской самостоятельности и самодеятельности</w:t>
      </w:r>
      <w:r w:rsidR="003971B4">
        <w:rPr>
          <w:rFonts w:eastAsiaTheme="minorHAnsi" w:cs="Times New Roman"/>
          <w:sz w:val="28"/>
          <w:szCs w:val="28"/>
          <w:lang w:eastAsia="en-US"/>
        </w:rPr>
        <w:t>;</w:t>
      </w:r>
    </w:p>
    <w:p w:rsidR="003A6F6E" w:rsidRPr="009C68BA" w:rsidRDefault="001C1D38" w:rsidP="003B5D83">
      <w:pPr>
        <w:pStyle w:val="a6"/>
        <w:numPr>
          <w:ilvl w:val="0"/>
          <w:numId w:val="21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п</w:t>
      </w:r>
      <w:r w:rsidR="003A6F6E" w:rsidRPr="009C68BA">
        <w:rPr>
          <w:rFonts w:eastAsiaTheme="minorHAnsi" w:cs="Times New Roman"/>
          <w:sz w:val="28"/>
          <w:szCs w:val="28"/>
          <w:lang w:eastAsia="en-US"/>
        </w:rPr>
        <w:t>олучение участниками смены умений и навыков индивидуальной и</w:t>
      </w:r>
      <w:r w:rsidR="009C68BA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="003A6F6E" w:rsidRPr="009C68BA">
        <w:rPr>
          <w:rFonts w:eastAsiaTheme="minorHAnsi" w:cs="Times New Roman"/>
          <w:sz w:val="28"/>
          <w:szCs w:val="28"/>
          <w:lang w:eastAsia="en-US"/>
        </w:rPr>
        <w:t>коллективной творческой и трудовой деятельности, социальной активности</w:t>
      </w:r>
      <w:r w:rsidR="003971B4">
        <w:rPr>
          <w:rFonts w:eastAsiaTheme="minorHAnsi" w:cs="Times New Roman"/>
          <w:sz w:val="28"/>
          <w:szCs w:val="28"/>
          <w:lang w:eastAsia="en-US"/>
        </w:rPr>
        <w:t>;</w:t>
      </w:r>
    </w:p>
    <w:p w:rsidR="003A6F6E" w:rsidRPr="009C68BA" w:rsidRDefault="001C1D38" w:rsidP="003B5D83">
      <w:pPr>
        <w:pStyle w:val="a6"/>
        <w:numPr>
          <w:ilvl w:val="0"/>
          <w:numId w:val="21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р</w:t>
      </w:r>
      <w:r w:rsidR="003A6F6E" w:rsidRPr="009C68BA">
        <w:rPr>
          <w:rFonts w:eastAsiaTheme="minorHAnsi" w:cs="Times New Roman"/>
          <w:sz w:val="28"/>
          <w:szCs w:val="28"/>
          <w:lang w:eastAsia="en-US"/>
        </w:rPr>
        <w:t>азвитие коммуникативных способностей и толерантности</w:t>
      </w:r>
      <w:r w:rsidR="003971B4">
        <w:rPr>
          <w:rFonts w:eastAsiaTheme="minorHAnsi" w:cs="Times New Roman"/>
          <w:sz w:val="28"/>
          <w:szCs w:val="28"/>
          <w:lang w:eastAsia="en-US"/>
        </w:rPr>
        <w:t>;</w:t>
      </w:r>
    </w:p>
    <w:p w:rsidR="003A6F6E" w:rsidRPr="009C68BA" w:rsidRDefault="001C1D38" w:rsidP="003B5D83">
      <w:pPr>
        <w:pStyle w:val="a6"/>
        <w:numPr>
          <w:ilvl w:val="0"/>
          <w:numId w:val="21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п</w:t>
      </w:r>
      <w:r w:rsidR="003A6F6E" w:rsidRPr="009C68BA">
        <w:rPr>
          <w:rFonts w:eastAsiaTheme="minorHAnsi" w:cs="Times New Roman"/>
          <w:sz w:val="28"/>
          <w:szCs w:val="28"/>
          <w:lang w:eastAsia="en-US"/>
        </w:rPr>
        <w:t>овышение творческой активности детей путем вовлечения их в социально-значимую деятельность</w:t>
      </w:r>
      <w:r w:rsidR="003971B4">
        <w:rPr>
          <w:rFonts w:eastAsiaTheme="minorHAnsi" w:cs="Times New Roman"/>
          <w:sz w:val="28"/>
          <w:szCs w:val="28"/>
          <w:lang w:eastAsia="en-US"/>
        </w:rPr>
        <w:t>;</w:t>
      </w:r>
    </w:p>
    <w:p w:rsidR="003A6F6E" w:rsidRPr="009C68BA" w:rsidRDefault="001C1D38" w:rsidP="003B5D83">
      <w:pPr>
        <w:pStyle w:val="a6"/>
        <w:numPr>
          <w:ilvl w:val="0"/>
          <w:numId w:val="21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р</w:t>
      </w:r>
      <w:r w:rsidR="003A6F6E" w:rsidRPr="009C68BA">
        <w:rPr>
          <w:rFonts w:eastAsiaTheme="minorHAnsi" w:cs="Times New Roman"/>
          <w:sz w:val="28"/>
          <w:szCs w:val="28"/>
          <w:lang w:eastAsia="en-US"/>
        </w:rPr>
        <w:t>асширение кругозора детей</w:t>
      </w:r>
      <w:r w:rsidR="003971B4">
        <w:rPr>
          <w:rFonts w:eastAsiaTheme="minorHAnsi" w:cs="Times New Roman"/>
          <w:sz w:val="28"/>
          <w:szCs w:val="28"/>
          <w:lang w:eastAsia="en-US"/>
        </w:rPr>
        <w:t>;</w:t>
      </w:r>
    </w:p>
    <w:p w:rsidR="003A6F6E" w:rsidRPr="009C68BA" w:rsidRDefault="001C1D38" w:rsidP="003B5D83">
      <w:pPr>
        <w:pStyle w:val="a6"/>
        <w:numPr>
          <w:ilvl w:val="0"/>
          <w:numId w:val="21"/>
        </w:numPr>
        <w:suppressAutoHyphens w:val="0"/>
        <w:autoSpaceDE w:val="0"/>
        <w:autoSpaceDN w:val="0"/>
        <w:adjustRightInd w:val="0"/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п</w:t>
      </w:r>
      <w:r w:rsidR="003A6F6E" w:rsidRPr="009C68BA">
        <w:rPr>
          <w:rFonts w:eastAsiaTheme="minorHAnsi" w:cs="Times New Roman"/>
          <w:sz w:val="28"/>
          <w:szCs w:val="28"/>
          <w:lang w:eastAsia="en-US"/>
        </w:rPr>
        <w:t>овышение общей культуры учащихся, привитие им социально-нравственных</w:t>
      </w:r>
      <w:r w:rsidR="009C68BA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="003A6F6E" w:rsidRPr="009C68BA">
        <w:rPr>
          <w:rFonts w:eastAsiaTheme="minorHAnsi" w:cs="Times New Roman"/>
          <w:sz w:val="28"/>
          <w:szCs w:val="28"/>
          <w:lang w:eastAsia="en-US"/>
        </w:rPr>
        <w:t>норм</w:t>
      </w:r>
      <w:r w:rsidR="003971B4">
        <w:rPr>
          <w:rFonts w:eastAsiaTheme="minorHAnsi" w:cs="Times New Roman"/>
          <w:sz w:val="28"/>
          <w:szCs w:val="28"/>
          <w:lang w:eastAsia="en-US"/>
        </w:rPr>
        <w:t>;</w:t>
      </w:r>
    </w:p>
    <w:p w:rsidR="003A6F6E" w:rsidRDefault="001C1D38" w:rsidP="003B5D83">
      <w:pPr>
        <w:pStyle w:val="a6"/>
        <w:numPr>
          <w:ilvl w:val="0"/>
          <w:numId w:val="21"/>
        </w:numPr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л</w:t>
      </w:r>
      <w:r w:rsidR="003A6F6E" w:rsidRPr="009C68BA">
        <w:rPr>
          <w:rFonts w:eastAsiaTheme="minorHAnsi" w:cs="Times New Roman"/>
          <w:sz w:val="28"/>
          <w:szCs w:val="28"/>
          <w:lang w:eastAsia="en-US"/>
        </w:rPr>
        <w:t>ичностный рост участников смены</w:t>
      </w:r>
    </w:p>
    <w:p w:rsidR="00ED0E8A" w:rsidRDefault="001C1D38" w:rsidP="003B5D83">
      <w:pPr>
        <w:pStyle w:val="a6"/>
        <w:numPr>
          <w:ilvl w:val="0"/>
          <w:numId w:val="21"/>
        </w:numPr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в</w:t>
      </w:r>
      <w:r w:rsidR="00ED0E8A">
        <w:rPr>
          <w:rFonts w:eastAsiaTheme="minorHAnsi" w:cs="Times New Roman"/>
          <w:sz w:val="28"/>
          <w:szCs w:val="28"/>
          <w:lang w:eastAsia="en-US"/>
        </w:rPr>
        <w:t>недрение эффективных форм организации отдыха, оздоровления и занятости детей в летний период</w:t>
      </w:r>
    </w:p>
    <w:p w:rsidR="00ED0E8A" w:rsidRDefault="001C1D38" w:rsidP="003B5D83">
      <w:pPr>
        <w:pStyle w:val="a6"/>
        <w:numPr>
          <w:ilvl w:val="0"/>
          <w:numId w:val="21"/>
        </w:numPr>
        <w:ind w:left="0"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>
        <w:rPr>
          <w:rFonts w:eastAsiaTheme="minorHAnsi" w:cs="Times New Roman"/>
          <w:sz w:val="28"/>
          <w:szCs w:val="28"/>
          <w:lang w:eastAsia="en-US"/>
        </w:rPr>
        <w:t>с</w:t>
      </w:r>
      <w:r w:rsidR="00ED0E8A">
        <w:rPr>
          <w:rFonts w:eastAsiaTheme="minorHAnsi" w:cs="Times New Roman"/>
          <w:sz w:val="28"/>
          <w:szCs w:val="28"/>
          <w:lang w:eastAsia="en-US"/>
        </w:rPr>
        <w:t>оздание банка педагогической практики</w:t>
      </w:r>
      <w:r>
        <w:rPr>
          <w:rFonts w:eastAsiaTheme="minorHAnsi" w:cs="Times New Roman"/>
          <w:sz w:val="28"/>
          <w:szCs w:val="28"/>
          <w:lang w:eastAsia="en-US"/>
        </w:rPr>
        <w:t>.</w:t>
      </w:r>
    </w:p>
    <w:p w:rsidR="009C68BA" w:rsidRDefault="009C68BA" w:rsidP="000C65A9">
      <w:pPr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</w:p>
    <w:p w:rsidR="009C68BA" w:rsidRPr="003971B4" w:rsidRDefault="003971B4" w:rsidP="003971B4">
      <w:pPr>
        <w:suppressAutoHyphens w:val="0"/>
        <w:autoSpaceDE w:val="0"/>
        <w:autoSpaceDN w:val="0"/>
        <w:adjustRightInd w:val="0"/>
        <w:jc w:val="center"/>
        <w:rPr>
          <w:rFonts w:eastAsiaTheme="minorHAnsi" w:cs="Times New Roman"/>
          <w:b/>
          <w:bCs/>
          <w:sz w:val="28"/>
          <w:szCs w:val="28"/>
          <w:lang w:eastAsia="en-US"/>
        </w:rPr>
      </w:pPr>
      <w:r w:rsidRPr="003971B4">
        <w:rPr>
          <w:rFonts w:eastAsiaTheme="minorHAnsi" w:cs="Times New Roman"/>
          <w:b/>
          <w:bCs/>
          <w:sz w:val="28"/>
          <w:szCs w:val="28"/>
          <w:lang w:eastAsia="en-US"/>
        </w:rPr>
        <w:t>Список использованной литературы</w:t>
      </w:r>
    </w:p>
    <w:p w:rsidR="00A22B29" w:rsidRDefault="00A22B29" w:rsidP="00A22B29">
      <w:pPr>
        <w:rPr>
          <w:rFonts w:ascii="Times New Roman,Bold" w:eastAsiaTheme="minorHAnsi" w:hAnsi="Times New Roman,Bold" w:cs="Times New Roman,Bold"/>
          <w:sz w:val="32"/>
          <w:szCs w:val="32"/>
          <w:lang w:eastAsia="en-US"/>
        </w:rPr>
      </w:pPr>
    </w:p>
    <w:p w:rsidR="00A22B29" w:rsidRPr="003875B4" w:rsidRDefault="00A22B29" w:rsidP="003971B4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3875B4">
        <w:rPr>
          <w:rFonts w:eastAsiaTheme="minorHAnsi" w:cs="Times New Roman"/>
          <w:bCs/>
          <w:sz w:val="28"/>
          <w:szCs w:val="28"/>
          <w:lang w:eastAsia="en-US"/>
        </w:rPr>
        <w:t xml:space="preserve">1. </w:t>
      </w:r>
      <w:r w:rsidRPr="003875B4">
        <w:rPr>
          <w:rFonts w:eastAsiaTheme="minorHAnsi" w:cs="Times New Roman"/>
          <w:sz w:val="28"/>
          <w:szCs w:val="28"/>
          <w:lang w:eastAsia="en-US"/>
        </w:rPr>
        <w:t xml:space="preserve">Григоренко Ю.Н., </w:t>
      </w:r>
      <w:proofErr w:type="spellStart"/>
      <w:r w:rsidRPr="003875B4">
        <w:rPr>
          <w:rFonts w:eastAsiaTheme="minorHAnsi" w:cs="Times New Roman"/>
          <w:sz w:val="28"/>
          <w:szCs w:val="28"/>
          <w:lang w:eastAsia="en-US"/>
        </w:rPr>
        <w:t>Кострецова</w:t>
      </w:r>
      <w:proofErr w:type="spellEnd"/>
      <w:r w:rsidRPr="003875B4">
        <w:rPr>
          <w:rFonts w:eastAsiaTheme="minorHAnsi" w:cs="Times New Roman"/>
          <w:sz w:val="28"/>
          <w:szCs w:val="28"/>
          <w:lang w:eastAsia="en-US"/>
        </w:rPr>
        <w:t xml:space="preserve"> У.Ю., Кипарис-2: Учебное пособие </w:t>
      </w:r>
      <w:proofErr w:type="gramStart"/>
      <w:r w:rsidRPr="003875B4">
        <w:rPr>
          <w:rFonts w:eastAsiaTheme="minorHAnsi" w:cs="Times New Roman"/>
          <w:sz w:val="28"/>
          <w:szCs w:val="28"/>
          <w:lang w:eastAsia="en-US"/>
        </w:rPr>
        <w:t>по</w:t>
      </w:r>
      <w:proofErr w:type="gramEnd"/>
    </w:p>
    <w:p w:rsidR="00A22B29" w:rsidRPr="003875B4" w:rsidRDefault="00A22B29" w:rsidP="00A22B29">
      <w:pPr>
        <w:suppressAutoHyphens w:val="0"/>
        <w:autoSpaceDE w:val="0"/>
        <w:autoSpaceDN w:val="0"/>
        <w:adjustRightInd w:val="0"/>
        <w:rPr>
          <w:rFonts w:eastAsiaTheme="minorHAnsi" w:cs="Times New Roman"/>
          <w:sz w:val="28"/>
          <w:szCs w:val="28"/>
          <w:lang w:eastAsia="en-US"/>
        </w:rPr>
      </w:pPr>
      <w:r w:rsidRPr="003875B4">
        <w:rPr>
          <w:rFonts w:eastAsiaTheme="minorHAnsi" w:cs="Times New Roman"/>
          <w:sz w:val="28"/>
          <w:szCs w:val="28"/>
          <w:lang w:eastAsia="en-US"/>
        </w:rPr>
        <w:t>организации детского досуга в детских оздоровительных лагерях и школе. М.:</w:t>
      </w:r>
    </w:p>
    <w:p w:rsidR="00A22B29" w:rsidRPr="003875B4" w:rsidRDefault="00A22B29" w:rsidP="00A22B29">
      <w:pPr>
        <w:suppressAutoHyphens w:val="0"/>
        <w:autoSpaceDE w:val="0"/>
        <w:autoSpaceDN w:val="0"/>
        <w:adjustRightInd w:val="0"/>
        <w:rPr>
          <w:rFonts w:eastAsiaTheme="minorHAnsi" w:cs="Times New Roman"/>
          <w:sz w:val="28"/>
          <w:szCs w:val="28"/>
          <w:lang w:eastAsia="en-US"/>
        </w:rPr>
      </w:pPr>
      <w:r w:rsidRPr="003875B4">
        <w:rPr>
          <w:rFonts w:eastAsiaTheme="minorHAnsi" w:cs="Times New Roman"/>
          <w:sz w:val="28"/>
          <w:szCs w:val="28"/>
          <w:lang w:eastAsia="en-US"/>
        </w:rPr>
        <w:t>Педагогическое общество России, 2002.</w:t>
      </w:r>
    </w:p>
    <w:p w:rsidR="00A22B29" w:rsidRPr="003875B4" w:rsidRDefault="00A22B29" w:rsidP="00ED0E8A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3875B4">
        <w:rPr>
          <w:rFonts w:eastAsiaTheme="minorHAnsi" w:cs="Times New Roman"/>
          <w:bCs/>
          <w:sz w:val="28"/>
          <w:szCs w:val="28"/>
          <w:lang w:eastAsia="en-US"/>
        </w:rPr>
        <w:t xml:space="preserve">2. </w:t>
      </w:r>
      <w:r w:rsidRPr="003875B4">
        <w:rPr>
          <w:rFonts w:eastAsiaTheme="minorHAnsi" w:cs="Times New Roman"/>
          <w:sz w:val="28"/>
          <w:szCs w:val="28"/>
          <w:lang w:eastAsia="en-US"/>
        </w:rPr>
        <w:t>Гузенко А.П. Как сделать отдых детей незабываемым праздником. Волгоград:</w:t>
      </w:r>
      <w:r w:rsidR="00ED0E8A" w:rsidRPr="003875B4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Pr="003875B4">
        <w:rPr>
          <w:rFonts w:eastAsiaTheme="minorHAnsi" w:cs="Times New Roman"/>
          <w:sz w:val="28"/>
          <w:szCs w:val="28"/>
          <w:lang w:eastAsia="en-US"/>
        </w:rPr>
        <w:t>Учитель, 2007</w:t>
      </w:r>
    </w:p>
    <w:p w:rsidR="00A22B29" w:rsidRPr="003875B4" w:rsidRDefault="00A22B29" w:rsidP="003971B4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3875B4">
        <w:rPr>
          <w:rFonts w:eastAsiaTheme="minorHAnsi" w:cs="Times New Roman"/>
          <w:bCs/>
          <w:sz w:val="28"/>
          <w:szCs w:val="28"/>
          <w:lang w:eastAsia="en-US"/>
        </w:rPr>
        <w:t xml:space="preserve">3. </w:t>
      </w:r>
      <w:proofErr w:type="spellStart"/>
      <w:r w:rsidRPr="003875B4">
        <w:rPr>
          <w:rFonts w:eastAsiaTheme="minorHAnsi" w:cs="Times New Roman"/>
          <w:sz w:val="28"/>
          <w:szCs w:val="28"/>
          <w:lang w:eastAsia="en-US"/>
        </w:rPr>
        <w:t>Нещерет</w:t>
      </w:r>
      <w:proofErr w:type="spellEnd"/>
      <w:r w:rsidRPr="003875B4">
        <w:rPr>
          <w:rFonts w:eastAsiaTheme="minorHAnsi" w:cs="Times New Roman"/>
          <w:sz w:val="28"/>
          <w:szCs w:val="28"/>
          <w:lang w:eastAsia="en-US"/>
        </w:rPr>
        <w:t xml:space="preserve"> Л.Г. Хочу быть лидером! Выпуск 4.-Н. Новгород: изд-в</w:t>
      </w:r>
      <w:proofErr w:type="gramStart"/>
      <w:r w:rsidRPr="003875B4">
        <w:rPr>
          <w:rFonts w:eastAsiaTheme="minorHAnsi" w:cs="Times New Roman"/>
          <w:sz w:val="28"/>
          <w:szCs w:val="28"/>
          <w:lang w:eastAsia="en-US"/>
        </w:rPr>
        <w:t>о ООО</w:t>
      </w:r>
      <w:proofErr w:type="gramEnd"/>
    </w:p>
    <w:p w:rsidR="00A22B29" w:rsidRPr="003875B4" w:rsidRDefault="00A22B29" w:rsidP="00A22B29">
      <w:pPr>
        <w:suppressAutoHyphens w:val="0"/>
        <w:autoSpaceDE w:val="0"/>
        <w:autoSpaceDN w:val="0"/>
        <w:adjustRightInd w:val="0"/>
        <w:rPr>
          <w:rFonts w:eastAsiaTheme="minorHAnsi" w:cs="Times New Roman"/>
          <w:sz w:val="28"/>
          <w:szCs w:val="28"/>
          <w:lang w:eastAsia="en-US"/>
        </w:rPr>
      </w:pPr>
      <w:r w:rsidRPr="003875B4">
        <w:rPr>
          <w:rFonts w:eastAsiaTheme="minorHAnsi" w:cs="Times New Roman"/>
          <w:sz w:val="28"/>
          <w:szCs w:val="28"/>
          <w:lang w:eastAsia="en-US"/>
        </w:rPr>
        <w:t>«Педагогические технологии», 2006.</w:t>
      </w:r>
    </w:p>
    <w:p w:rsidR="00A22B29" w:rsidRPr="003875B4" w:rsidRDefault="00A22B29" w:rsidP="00ED0E8A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3875B4">
        <w:rPr>
          <w:rFonts w:eastAsiaTheme="minorHAnsi" w:cs="Times New Roman"/>
          <w:bCs/>
          <w:sz w:val="28"/>
          <w:szCs w:val="28"/>
          <w:lang w:eastAsia="en-US"/>
        </w:rPr>
        <w:t xml:space="preserve">4. </w:t>
      </w:r>
      <w:r w:rsidRPr="003875B4">
        <w:rPr>
          <w:rFonts w:eastAsiaTheme="minorHAnsi" w:cs="Times New Roman"/>
          <w:sz w:val="28"/>
          <w:szCs w:val="28"/>
          <w:lang w:eastAsia="en-US"/>
        </w:rPr>
        <w:t>Организация досуговых, творческих и игровых мероприятий в летнем лагере.</w:t>
      </w:r>
      <w:r w:rsidR="00ED0E8A" w:rsidRPr="003875B4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Pr="003875B4">
        <w:rPr>
          <w:rFonts w:eastAsiaTheme="minorHAnsi" w:cs="Times New Roman"/>
          <w:sz w:val="28"/>
          <w:szCs w:val="28"/>
          <w:lang w:eastAsia="en-US"/>
        </w:rPr>
        <w:t>С.</w:t>
      </w:r>
      <w:r w:rsidR="0006321B" w:rsidRPr="003875B4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Pr="003875B4">
        <w:rPr>
          <w:rFonts w:eastAsiaTheme="minorHAnsi" w:cs="Times New Roman"/>
          <w:sz w:val="28"/>
          <w:szCs w:val="28"/>
          <w:lang w:eastAsia="en-US"/>
        </w:rPr>
        <w:t>И.</w:t>
      </w:r>
      <w:r w:rsidR="0006321B" w:rsidRPr="003875B4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Pr="003875B4">
        <w:rPr>
          <w:rFonts w:eastAsiaTheme="minorHAnsi" w:cs="Times New Roman"/>
          <w:sz w:val="28"/>
          <w:szCs w:val="28"/>
          <w:lang w:eastAsia="en-US"/>
        </w:rPr>
        <w:t>Лобачева.</w:t>
      </w:r>
      <w:r w:rsidR="0006321B" w:rsidRPr="003875B4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Pr="003875B4">
        <w:rPr>
          <w:rFonts w:eastAsiaTheme="minorHAnsi" w:cs="Times New Roman"/>
          <w:sz w:val="28"/>
          <w:szCs w:val="28"/>
          <w:lang w:eastAsia="en-US"/>
        </w:rPr>
        <w:t>Москва: ВАКО, 2007 г.</w:t>
      </w:r>
    </w:p>
    <w:p w:rsidR="00A22B29" w:rsidRPr="003875B4" w:rsidRDefault="00A22B29" w:rsidP="003971B4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3875B4">
        <w:rPr>
          <w:rFonts w:eastAsiaTheme="minorHAnsi" w:cs="Times New Roman"/>
          <w:bCs/>
          <w:sz w:val="28"/>
          <w:szCs w:val="28"/>
          <w:lang w:eastAsia="en-US"/>
        </w:rPr>
        <w:t xml:space="preserve">5. </w:t>
      </w:r>
      <w:r w:rsidRPr="003875B4">
        <w:rPr>
          <w:rFonts w:eastAsiaTheme="minorHAnsi" w:cs="Times New Roman"/>
          <w:sz w:val="28"/>
          <w:szCs w:val="28"/>
          <w:lang w:eastAsia="en-US"/>
        </w:rPr>
        <w:t>Учебник для вожатого. М.</w:t>
      </w:r>
      <w:r w:rsidR="0006321B" w:rsidRPr="003875B4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Pr="003875B4">
        <w:rPr>
          <w:rFonts w:eastAsiaTheme="minorHAnsi" w:cs="Times New Roman"/>
          <w:sz w:val="28"/>
          <w:szCs w:val="28"/>
          <w:lang w:eastAsia="en-US"/>
        </w:rPr>
        <w:t>П.</w:t>
      </w:r>
      <w:r w:rsidR="0006321B" w:rsidRPr="003875B4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Pr="003875B4">
        <w:rPr>
          <w:rFonts w:eastAsiaTheme="minorHAnsi" w:cs="Times New Roman"/>
          <w:sz w:val="28"/>
          <w:szCs w:val="28"/>
          <w:lang w:eastAsia="en-US"/>
        </w:rPr>
        <w:t>Кулаченко – Ростов на Дону: Феникс, 2008.</w:t>
      </w:r>
    </w:p>
    <w:p w:rsidR="00A22B29" w:rsidRPr="003875B4" w:rsidRDefault="00A22B29" w:rsidP="003971B4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3875B4">
        <w:rPr>
          <w:rFonts w:eastAsiaTheme="minorHAnsi" w:cs="Times New Roman"/>
          <w:bCs/>
          <w:sz w:val="28"/>
          <w:szCs w:val="28"/>
          <w:lang w:eastAsia="en-US"/>
        </w:rPr>
        <w:t xml:space="preserve">6. </w:t>
      </w:r>
      <w:proofErr w:type="gramStart"/>
      <w:r w:rsidRPr="003875B4">
        <w:rPr>
          <w:rFonts w:eastAsiaTheme="minorHAnsi" w:cs="Times New Roman"/>
          <w:sz w:val="28"/>
          <w:szCs w:val="28"/>
          <w:lang w:eastAsia="en-US"/>
        </w:rPr>
        <w:t>Голубев</w:t>
      </w:r>
      <w:proofErr w:type="gramEnd"/>
      <w:r w:rsidRPr="003875B4">
        <w:rPr>
          <w:rFonts w:eastAsiaTheme="minorHAnsi" w:cs="Times New Roman"/>
          <w:sz w:val="28"/>
          <w:szCs w:val="28"/>
          <w:lang w:eastAsia="en-US"/>
        </w:rPr>
        <w:t xml:space="preserve"> Н.К. Диагностика и прогнозирование воспитательного процесса. П.,1988.</w:t>
      </w:r>
    </w:p>
    <w:p w:rsidR="00A22B29" w:rsidRPr="003875B4" w:rsidRDefault="00A22B29" w:rsidP="00ED0E8A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3875B4">
        <w:rPr>
          <w:rFonts w:eastAsiaTheme="minorHAnsi" w:cs="Times New Roman"/>
          <w:bCs/>
          <w:sz w:val="28"/>
          <w:szCs w:val="28"/>
          <w:lang w:eastAsia="en-US"/>
        </w:rPr>
        <w:t xml:space="preserve">7. </w:t>
      </w:r>
      <w:proofErr w:type="spellStart"/>
      <w:r w:rsidRPr="003875B4">
        <w:rPr>
          <w:rFonts w:eastAsiaTheme="minorHAnsi" w:cs="Times New Roman"/>
          <w:sz w:val="28"/>
          <w:szCs w:val="28"/>
          <w:lang w:eastAsia="en-US"/>
        </w:rPr>
        <w:t>Калениц</w:t>
      </w:r>
      <w:proofErr w:type="spellEnd"/>
      <w:r w:rsidRPr="003875B4">
        <w:rPr>
          <w:rFonts w:eastAsiaTheme="minorHAnsi" w:cs="Times New Roman"/>
          <w:sz w:val="28"/>
          <w:szCs w:val="28"/>
          <w:lang w:eastAsia="en-US"/>
        </w:rPr>
        <w:t xml:space="preserve"> Т.Н., </w:t>
      </w:r>
      <w:proofErr w:type="spellStart"/>
      <w:r w:rsidRPr="003875B4">
        <w:rPr>
          <w:rFonts w:eastAsiaTheme="minorHAnsi" w:cs="Times New Roman"/>
          <w:sz w:val="28"/>
          <w:szCs w:val="28"/>
          <w:lang w:eastAsia="en-US"/>
        </w:rPr>
        <w:t>Кейлина</w:t>
      </w:r>
      <w:proofErr w:type="spellEnd"/>
      <w:r w:rsidRPr="003875B4">
        <w:rPr>
          <w:rFonts w:eastAsiaTheme="minorHAnsi" w:cs="Times New Roman"/>
          <w:sz w:val="28"/>
          <w:szCs w:val="28"/>
          <w:lang w:eastAsia="en-US"/>
        </w:rPr>
        <w:t xml:space="preserve"> З.А. Внеклассная и внешкольная работа с учащимися. М.,:</w:t>
      </w:r>
      <w:r w:rsidR="00ED0E8A" w:rsidRPr="003875B4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Pr="003875B4">
        <w:rPr>
          <w:rFonts w:eastAsiaTheme="minorHAnsi" w:cs="Times New Roman"/>
          <w:sz w:val="28"/>
          <w:szCs w:val="28"/>
          <w:lang w:eastAsia="en-US"/>
        </w:rPr>
        <w:t>Просвещение, 1980.</w:t>
      </w:r>
    </w:p>
    <w:p w:rsidR="00A22B29" w:rsidRPr="003875B4" w:rsidRDefault="00A22B29" w:rsidP="00ED0E8A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3875B4">
        <w:rPr>
          <w:rFonts w:eastAsiaTheme="minorHAnsi" w:cs="Times New Roman"/>
          <w:bCs/>
          <w:sz w:val="28"/>
          <w:szCs w:val="28"/>
          <w:lang w:eastAsia="en-US"/>
        </w:rPr>
        <w:t xml:space="preserve">8. </w:t>
      </w:r>
      <w:r w:rsidRPr="003875B4">
        <w:rPr>
          <w:rFonts w:eastAsiaTheme="minorHAnsi" w:cs="Times New Roman"/>
          <w:sz w:val="28"/>
          <w:szCs w:val="28"/>
          <w:lang w:eastAsia="en-US"/>
        </w:rPr>
        <w:t>Лобачева С.И. Организация досуговых, творческих и игровых мероприятий в</w:t>
      </w:r>
      <w:r w:rsidR="00ED0E8A" w:rsidRPr="003875B4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Pr="003875B4">
        <w:rPr>
          <w:rFonts w:eastAsiaTheme="minorHAnsi" w:cs="Times New Roman"/>
          <w:sz w:val="28"/>
          <w:szCs w:val="28"/>
          <w:lang w:eastAsia="en-US"/>
        </w:rPr>
        <w:t>летнем лагере. Москва: ВАКО, 2007 г.</w:t>
      </w:r>
    </w:p>
    <w:p w:rsidR="00A22B29" w:rsidRPr="003875B4" w:rsidRDefault="00A22B29" w:rsidP="00ED0E8A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3875B4">
        <w:rPr>
          <w:rFonts w:eastAsiaTheme="minorHAnsi" w:cs="Times New Roman"/>
          <w:bCs/>
          <w:sz w:val="28"/>
          <w:szCs w:val="28"/>
          <w:lang w:eastAsia="en-US"/>
        </w:rPr>
        <w:lastRenderedPageBreak/>
        <w:t xml:space="preserve">9. </w:t>
      </w:r>
      <w:proofErr w:type="spellStart"/>
      <w:r w:rsidRPr="003875B4">
        <w:rPr>
          <w:rFonts w:eastAsiaTheme="minorHAnsi" w:cs="Times New Roman"/>
          <w:sz w:val="28"/>
          <w:szCs w:val="28"/>
          <w:lang w:eastAsia="en-US"/>
        </w:rPr>
        <w:t>Радюк</w:t>
      </w:r>
      <w:proofErr w:type="spellEnd"/>
      <w:r w:rsidRPr="003875B4">
        <w:rPr>
          <w:rFonts w:eastAsiaTheme="minorHAnsi" w:cs="Times New Roman"/>
          <w:sz w:val="28"/>
          <w:szCs w:val="28"/>
          <w:lang w:eastAsia="en-US"/>
        </w:rPr>
        <w:t xml:space="preserve"> Е.А. Игровые модели досуга и оздоровления детей.- Волгоград: Учитель,</w:t>
      </w:r>
      <w:r w:rsidR="00ED0E8A" w:rsidRPr="003875B4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Pr="003875B4">
        <w:rPr>
          <w:rFonts w:eastAsiaTheme="minorHAnsi" w:cs="Times New Roman"/>
          <w:sz w:val="28"/>
          <w:szCs w:val="28"/>
          <w:lang w:eastAsia="en-US"/>
        </w:rPr>
        <w:t>2008г.</w:t>
      </w:r>
    </w:p>
    <w:p w:rsidR="00A22B29" w:rsidRPr="003875B4" w:rsidRDefault="00A22B29" w:rsidP="003971B4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3875B4">
        <w:rPr>
          <w:rFonts w:eastAsiaTheme="minorHAnsi" w:cs="Times New Roman"/>
          <w:bCs/>
          <w:sz w:val="28"/>
          <w:szCs w:val="28"/>
          <w:lang w:eastAsia="en-US"/>
        </w:rPr>
        <w:t xml:space="preserve">10. </w:t>
      </w:r>
      <w:proofErr w:type="spellStart"/>
      <w:r w:rsidRPr="003875B4">
        <w:rPr>
          <w:rFonts w:eastAsiaTheme="minorHAnsi" w:cs="Times New Roman"/>
          <w:sz w:val="28"/>
          <w:szCs w:val="28"/>
          <w:lang w:eastAsia="en-US"/>
        </w:rPr>
        <w:t>Трепетунова</w:t>
      </w:r>
      <w:proofErr w:type="spellEnd"/>
      <w:r w:rsidRPr="003875B4">
        <w:rPr>
          <w:rFonts w:eastAsiaTheme="minorHAnsi" w:cs="Times New Roman"/>
          <w:sz w:val="28"/>
          <w:szCs w:val="28"/>
          <w:lang w:eastAsia="en-US"/>
        </w:rPr>
        <w:t xml:space="preserve"> Л.И. и др. Летний оздоровительный лагерь: </w:t>
      </w:r>
      <w:proofErr w:type="gramStart"/>
      <w:r w:rsidRPr="003875B4">
        <w:rPr>
          <w:rFonts w:eastAsiaTheme="minorHAnsi" w:cs="Times New Roman"/>
          <w:sz w:val="28"/>
          <w:szCs w:val="28"/>
          <w:lang w:eastAsia="en-US"/>
        </w:rPr>
        <w:t>массовые</w:t>
      </w:r>
      <w:proofErr w:type="gramEnd"/>
    </w:p>
    <w:p w:rsidR="00A22B29" w:rsidRPr="003875B4" w:rsidRDefault="00A22B29" w:rsidP="00A22B29">
      <w:pPr>
        <w:suppressAutoHyphens w:val="0"/>
        <w:autoSpaceDE w:val="0"/>
        <w:autoSpaceDN w:val="0"/>
        <w:adjustRightInd w:val="0"/>
        <w:rPr>
          <w:rFonts w:eastAsiaTheme="minorHAnsi" w:cs="Times New Roman"/>
          <w:sz w:val="28"/>
          <w:szCs w:val="28"/>
          <w:lang w:eastAsia="en-US"/>
        </w:rPr>
      </w:pPr>
      <w:r w:rsidRPr="003875B4">
        <w:rPr>
          <w:rFonts w:eastAsiaTheme="minorHAnsi" w:cs="Times New Roman"/>
          <w:sz w:val="28"/>
          <w:szCs w:val="28"/>
          <w:lang w:eastAsia="en-US"/>
        </w:rPr>
        <w:t>мероприятия. – Волгоград: Учитель – 2007г.</w:t>
      </w:r>
    </w:p>
    <w:p w:rsidR="00A22B29" w:rsidRPr="003875B4" w:rsidRDefault="00A22B29" w:rsidP="00ED0E8A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3875B4">
        <w:rPr>
          <w:rFonts w:eastAsiaTheme="minorHAnsi" w:cs="Times New Roman"/>
          <w:bCs/>
          <w:sz w:val="28"/>
          <w:szCs w:val="28"/>
          <w:lang w:eastAsia="en-US"/>
        </w:rPr>
        <w:t xml:space="preserve">11. </w:t>
      </w:r>
      <w:r w:rsidRPr="003875B4">
        <w:rPr>
          <w:rFonts w:eastAsiaTheme="minorHAnsi" w:cs="Times New Roman"/>
          <w:sz w:val="28"/>
          <w:szCs w:val="28"/>
          <w:lang w:eastAsia="en-US"/>
        </w:rPr>
        <w:t>Филимонов А.П.., Сперанская Н.И. Комплексная программа организации</w:t>
      </w:r>
      <w:r w:rsidR="00ED0E8A" w:rsidRPr="003875B4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Pr="003875B4">
        <w:rPr>
          <w:rFonts w:eastAsiaTheme="minorHAnsi" w:cs="Times New Roman"/>
          <w:sz w:val="28"/>
          <w:szCs w:val="28"/>
          <w:lang w:eastAsia="en-US"/>
        </w:rPr>
        <w:t>отдыха и оздоровления детей и подростков «Итоги пятилетки: Люди. Цифры.</w:t>
      </w:r>
      <w:r w:rsidR="00ED0E8A" w:rsidRPr="003875B4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Pr="003875B4">
        <w:rPr>
          <w:rFonts w:eastAsiaTheme="minorHAnsi" w:cs="Times New Roman"/>
          <w:sz w:val="28"/>
          <w:szCs w:val="28"/>
          <w:lang w:eastAsia="en-US"/>
        </w:rPr>
        <w:t>События». Вариант 2011. Практико-ориентированная монография. Тюмень, 2011.</w:t>
      </w:r>
    </w:p>
    <w:p w:rsidR="00A22B29" w:rsidRPr="003875B4" w:rsidRDefault="00A22B29" w:rsidP="003971B4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3875B4">
        <w:rPr>
          <w:rFonts w:eastAsiaTheme="minorHAnsi" w:cs="Times New Roman"/>
          <w:bCs/>
          <w:sz w:val="28"/>
          <w:szCs w:val="28"/>
          <w:lang w:eastAsia="en-US"/>
        </w:rPr>
        <w:t xml:space="preserve">12. </w:t>
      </w:r>
      <w:r w:rsidRPr="003875B4">
        <w:rPr>
          <w:rFonts w:eastAsiaTheme="minorHAnsi" w:cs="Times New Roman"/>
          <w:sz w:val="28"/>
          <w:szCs w:val="28"/>
          <w:lang w:eastAsia="en-US"/>
        </w:rPr>
        <w:t>Шмаков С.А. Игры-шутки, игры-минутки. М., 1993.</w:t>
      </w:r>
    </w:p>
    <w:p w:rsidR="00A22B29" w:rsidRPr="003875B4" w:rsidRDefault="00A22B29" w:rsidP="00ED0E8A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3875B4">
        <w:rPr>
          <w:rFonts w:eastAsiaTheme="minorHAnsi" w:cs="Times New Roman"/>
          <w:bCs/>
          <w:sz w:val="28"/>
          <w:szCs w:val="28"/>
          <w:lang w:eastAsia="en-US"/>
        </w:rPr>
        <w:t xml:space="preserve">13. </w:t>
      </w:r>
      <w:r w:rsidRPr="003875B4">
        <w:rPr>
          <w:rFonts w:eastAsiaTheme="minorHAnsi" w:cs="Times New Roman"/>
          <w:sz w:val="28"/>
          <w:szCs w:val="28"/>
          <w:lang w:eastAsia="en-US"/>
        </w:rPr>
        <w:t xml:space="preserve">Шмаков С.А., </w:t>
      </w:r>
      <w:proofErr w:type="spellStart"/>
      <w:r w:rsidRPr="003875B4">
        <w:rPr>
          <w:rFonts w:eastAsiaTheme="minorHAnsi" w:cs="Times New Roman"/>
          <w:sz w:val="28"/>
          <w:szCs w:val="28"/>
          <w:lang w:eastAsia="en-US"/>
        </w:rPr>
        <w:t>Безродова</w:t>
      </w:r>
      <w:proofErr w:type="spellEnd"/>
      <w:r w:rsidRPr="003875B4">
        <w:rPr>
          <w:rFonts w:eastAsiaTheme="minorHAnsi" w:cs="Times New Roman"/>
          <w:sz w:val="28"/>
          <w:szCs w:val="28"/>
          <w:lang w:eastAsia="en-US"/>
        </w:rPr>
        <w:t xml:space="preserve"> Н. От игры к самовоспитанию. Сборник игр. М.; Новая</w:t>
      </w:r>
      <w:r w:rsidR="00ED0E8A" w:rsidRPr="003875B4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Pr="003875B4">
        <w:rPr>
          <w:rFonts w:eastAsiaTheme="minorHAnsi" w:cs="Times New Roman"/>
          <w:sz w:val="28"/>
          <w:szCs w:val="28"/>
          <w:lang w:eastAsia="en-US"/>
        </w:rPr>
        <w:t>школа. 1993.</w:t>
      </w:r>
    </w:p>
    <w:p w:rsidR="00ED0E8A" w:rsidRPr="003875B4" w:rsidRDefault="00A22B29" w:rsidP="00ED0E8A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3875B4">
        <w:rPr>
          <w:rFonts w:eastAsiaTheme="minorHAnsi" w:cs="Times New Roman"/>
          <w:bCs/>
          <w:sz w:val="28"/>
          <w:szCs w:val="28"/>
          <w:lang w:eastAsia="en-US"/>
        </w:rPr>
        <w:t xml:space="preserve">14. </w:t>
      </w:r>
      <w:r w:rsidRPr="003875B4">
        <w:rPr>
          <w:rFonts w:eastAsiaTheme="minorHAnsi" w:cs="Times New Roman"/>
          <w:sz w:val="28"/>
          <w:szCs w:val="28"/>
          <w:lang w:eastAsia="en-US"/>
        </w:rPr>
        <w:t xml:space="preserve">Шмаков С.А. Ее величество— </w:t>
      </w:r>
      <w:proofErr w:type="gramStart"/>
      <w:r w:rsidRPr="003875B4">
        <w:rPr>
          <w:rFonts w:eastAsiaTheme="minorHAnsi" w:cs="Times New Roman"/>
          <w:sz w:val="28"/>
          <w:szCs w:val="28"/>
          <w:lang w:eastAsia="en-US"/>
        </w:rPr>
        <w:t>иг</w:t>
      </w:r>
      <w:proofErr w:type="gramEnd"/>
      <w:r w:rsidRPr="003875B4">
        <w:rPr>
          <w:rFonts w:eastAsiaTheme="minorHAnsi" w:cs="Times New Roman"/>
          <w:sz w:val="28"/>
          <w:szCs w:val="28"/>
          <w:lang w:eastAsia="en-US"/>
        </w:rPr>
        <w:t>ра. М., 1992.</w:t>
      </w:r>
    </w:p>
    <w:p w:rsidR="009C68BA" w:rsidRPr="003875B4" w:rsidRDefault="00A22B29" w:rsidP="00ED0E8A">
      <w:pPr>
        <w:suppressAutoHyphens w:val="0"/>
        <w:autoSpaceDE w:val="0"/>
        <w:autoSpaceDN w:val="0"/>
        <w:adjustRightInd w:val="0"/>
        <w:ind w:firstLine="709"/>
        <w:jc w:val="both"/>
        <w:rPr>
          <w:rFonts w:eastAsiaTheme="minorHAnsi" w:cs="Times New Roman"/>
          <w:sz w:val="28"/>
          <w:szCs w:val="28"/>
          <w:lang w:eastAsia="en-US"/>
        </w:rPr>
      </w:pPr>
      <w:r w:rsidRPr="003875B4">
        <w:rPr>
          <w:rFonts w:eastAsiaTheme="minorHAnsi" w:cs="Times New Roman"/>
          <w:bCs/>
          <w:sz w:val="28"/>
          <w:szCs w:val="28"/>
          <w:lang w:eastAsia="en-US"/>
        </w:rPr>
        <w:t xml:space="preserve">15. </w:t>
      </w:r>
      <w:proofErr w:type="spellStart"/>
      <w:r w:rsidRPr="003875B4">
        <w:rPr>
          <w:rFonts w:eastAsiaTheme="minorHAnsi" w:cs="Times New Roman"/>
          <w:sz w:val="28"/>
          <w:szCs w:val="28"/>
          <w:lang w:eastAsia="en-US"/>
        </w:rPr>
        <w:t>Шуркова</w:t>
      </w:r>
      <w:proofErr w:type="spellEnd"/>
      <w:r w:rsidRPr="003875B4">
        <w:rPr>
          <w:rFonts w:eastAsiaTheme="minorHAnsi" w:cs="Times New Roman"/>
          <w:sz w:val="28"/>
          <w:szCs w:val="28"/>
          <w:lang w:eastAsia="en-US"/>
        </w:rPr>
        <w:t xml:space="preserve"> Н.Е., </w:t>
      </w:r>
      <w:proofErr w:type="spellStart"/>
      <w:r w:rsidRPr="003875B4">
        <w:rPr>
          <w:rFonts w:eastAsiaTheme="minorHAnsi" w:cs="Times New Roman"/>
          <w:sz w:val="28"/>
          <w:szCs w:val="28"/>
          <w:lang w:eastAsia="en-US"/>
        </w:rPr>
        <w:t>Питюков</w:t>
      </w:r>
      <w:proofErr w:type="spellEnd"/>
      <w:r w:rsidR="001C1D38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Pr="003875B4">
        <w:rPr>
          <w:rFonts w:eastAsiaTheme="minorHAnsi" w:cs="Times New Roman"/>
          <w:sz w:val="28"/>
          <w:szCs w:val="28"/>
          <w:lang w:eastAsia="en-US"/>
        </w:rPr>
        <w:t>В.Ю. и др. Новые технологии воспитательного</w:t>
      </w:r>
      <w:r w:rsidR="001C1D38">
        <w:rPr>
          <w:rFonts w:eastAsiaTheme="minorHAnsi" w:cs="Times New Roman"/>
          <w:sz w:val="28"/>
          <w:szCs w:val="28"/>
          <w:lang w:eastAsia="en-US"/>
        </w:rPr>
        <w:t xml:space="preserve"> </w:t>
      </w:r>
      <w:r w:rsidRPr="003875B4">
        <w:rPr>
          <w:rFonts w:eastAsiaTheme="minorHAnsi" w:cs="Times New Roman"/>
          <w:sz w:val="28"/>
          <w:szCs w:val="28"/>
          <w:lang w:eastAsia="en-US"/>
        </w:rPr>
        <w:t>процесса. М., 1994.</w:t>
      </w:r>
    </w:p>
    <w:p w:rsidR="00FC3037" w:rsidRPr="003875B4" w:rsidRDefault="00FC3037" w:rsidP="00CD4BC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FC3037" w:rsidRPr="003875B4" w:rsidSect="00FC3037">
      <w:pgSz w:w="11906" w:h="16838"/>
      <w:pgMar w:top="1134" w:right="56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i w:val="0"/>
      </w:rPr>
    </w:lvl>
  </w:abstractNum>
  <w:abstractNum w:abstractNumId="2">
    <w:nsid w:val="00000008"/>
    <w:multiLevelType w:val="singleLevel"/>
    <w:tmpl w:val="00000008"/>
    <w:name w:val="WW8Num12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</w:abstractNum>
  <w:abstractNum w:abstractNumId="3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</w:lvl>
  </w:abstractNum>
  <w:abstractNum w:abstractNumId="4">
    <w:nsid w:val="07131F19"/>
    <w:multiLevelType w:val="hybridMultilevel"/>
    <w:tmpl w:val="7F241C00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8456C07"/>
    <w:multiLevelType w:val="hybridMultilevel"/>
    <w:tmpl w:val="14CC2D14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D844498"/>
    <w:multiLevelType w:val="hybridMultilevel"/>
    <w:tmpl w:val="D0F4C7EC"/>
    <w:lvl w:ilvl="0" w:tplc="2662F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1B2605"/>
    <w:multiLevelType w:val="multilevel"/>
    <w:tmpl w:val="719040C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7A74A0"/>
    <w:multiLevelType w:val="hybridMultilevel"/>
    <w:tmpl w:val="E946E2F6"/>
    <w:lvl w:ilvl="0" w:tplc="2662F6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4AC4FB2"/>
    <w:multiLevelType w:val="hybridMultilevel"/>
    <w:tmpl w:val="549ECB8A"/>
    <w:lvl w:ilvl="0" w:tplc="2662F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B33192"/>
    <w:multiLevelType w:val="hybridMultilevel"/>
    <w:tmpl w:val="208E711C"/>
    <w:lvl w:ilvl="0" w:tplc="2662F6EE">
      <w:start w:val="1"/>
      <w:numFmt w:val="bullet"/>
      <w:lvlText w:val=""/>
      <w:lvlJc w:val="left"/>
      <w:pPr>
        <w:ind w:left="6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9" w:hanging="360"/>
      </w:pPr>
      <w:rPr>
        <w:rFonts w:ascii="Wingdings" w:hAnsi="Wingdings" w:hint="default"/>
      </w:rPr>
    </w:lvl>
  </w:abstractNum>
  <w:abstractNum w:abstractNumId="11">
    <w:nsid w:val="1A3F228A"/>
    <w:multiLevelType w:val="hybridMultilevel"/>
    <w:tmpl w:val="E216E5D4"/>
    <w:lvl w:ilvl="0" w:tplc="2662F6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C7622EB"/>
    <w:multiLevelType w:val="hybridMultilevel"/>
    <w:tmpl w:val="8BE65C78"/>
    <w:lvl w:ilvl="0" w:tplc="2662F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897209"/>
    <w:multiLevelType w:val="hybridMultilevel"/>
    <w:tmpl w:val="01463764"/>
    <w:lvl w:ilvl="0" w:tplc="2662F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1A2B63"/>
    <w:multiLevelType w:val="hybridMultilevel"/>
    <w:tmpl w:val="5E6CE1C4"/>
    <w:lvl w:ilvl="0" w:tplc="2662F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DF2BB8"/>
    <w:multiLevelType w:val="hybridMultilevel"/>
    <w:tmpl w:val="4440ADC4"/>
    <w:lvl w:ilvl="0" w:tplc="0DD86A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2662F6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1A7D8A"/>
    <w:multiLevelType w:val="hybridMultilevel"/>
    <w:tmpl w:val="2A52FAB4"/>
    <w:lvl w:ilvl="0" w:tplc="2662F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A264B4"/>
    <w:multiLevelType w:val="hybridMultilevel"/>
    <w:tmpl w:val="A18CF174"/>
    <w:lvl w:ilvl="0" w:tplc="2662F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A27B14"/>
    <w:multiLevelType w:val="hybridMultilevel"/>
    <w:tmpl w:val="EE46B794"/>
    <w:lvl w:ilvl="0" w:tplc="2662F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1173B9"/>
    <w:multiLevelType w:val="hybridMultilevel"/>
    <w:tmpl w:val="BA562F86"/>
    <w:lvl w:ilvl="0" w:tplc="2662F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pStyle w:val="9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D108DC"/>
    <w:multiLevelType w:val="hybridMultilevel"/>
    <w:tmpl w:val="A9AE0220"/>
    <w:lvl w:ilvl="0" w:tplc="2662F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DF7227"/>
    <w:multiLevelType w:val="hybridMultilevel"/>
    <w:tmpl w:val="BC64FCA8"/>
    <w:lvl w:ilvl="0" w:tplc="2662F6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65C6805"/>
    <w:multiLevelType w:val="hybridMultilevel"/>
    <w:tmpl w:val="95069C54"/>
    <w:lvl w:ilvl="0" w:tplc="2662F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E20976"/>
    <w:multiLevelType w:val="multilevel"/>
    <w:tmpl w:val="27149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7787F99"/>
    <w:multiLevelType w:val="hybridMultilevel"/>
    <w:tmpl w:val="1AF6CD78"/>
    <w:lvl w:ilvl="0" w:tplc="2662F6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7E90267"/>
    <w:multiLevelType w:val="hybridMultilevel"/>
    <w:tmpl w:val="F88E1272"/>
    <w:lvl w:ilvl="0" w:tplc="2662F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437299"/>
    <w:multiLevelType w:val="multilevel"/>
    <w:tmpl w:val="767A82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C615E6F"/>
    <w:multiLevelType w:val="hybridMultilevel"/>
    <w:tmpl w:val="0770C560"/>
    <w:lvl w:ilvl="0" w:tplc="2662F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627704"/>
    <w:multiLevelType w:val="multilevel"/>
    <w:tmpl w:val="2D7C4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D8B17A1"/>
    <w:multiLevelType w:val="hybridMultilevel"/>
    <w:tmpl w:val="46FA7990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DEF5454"/>
    <w:multiLevelType w:val="hybridMultilevel"/>
    <w:tmpl w:val="CCB4980E"/>
    <w:lvl w:ilvl="0" w:tplc="2662F6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662F6EE">
      <w:start w:val="1"/>
      <w:numFmt w:val="bullet"/>
      <w:lvlText w:val=""/>
      <w:lvlJc w:val="left"/>
      <w:pPr>
        <w:ind w:left="28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FF16747"/>
    <w:multiLevelType w:val="hybridMultilevel"/>
    <w:tmpl w:val="B0FE85CA"/>
    <w:lvl w:ilvl="0" w:tplc="2662F6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2A06560"/>
    <w:multiLevelType w:val="hybridMultilevel"/>
    <w:tmpl w:val="225ED396"/>
    <w:lvl w:ilvl="0" w:tplc="2662F6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3F62483"/>
    <w:multiLevelType w:val="hybridMultilevel"/>
    <w:tmpl w:val="90C679CC"/>
    <w:lvl w:ilvl="0" w:tplc="2662F6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A0F09B1"/>
    <w:multiLevelType w:val="hybridMultilevel"/>
    <w:tmpl w:val="5C246AAA"/>
    <w:lvl w:ilvl="0" w:tplc="2662F6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AC84D3E"/>
    <w:multiLevelType w:val="multilevel"/>
    <w:tmpl w:val="0EA67D4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ACE2BAC"/>
    <w:multiLevelType w:val="hybridMultilevel"/>
    <w:tmpl w:val="C73029D8"/>
    <w:lvl w:ilvl="0" w:tplc="2662F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626D2D"/>
    <w:multiLevelType w:val="hybridMultilevel"/>
    <w:tmpl w:val="D13690EC"/>
    <w:lvl w:ilvl="0" w:tplc="2662F6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662F6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C041D9C"/>
    <w:multiLevelType w:val="hybridMultilevel"/>
    <w:tmpl w:val="2982DE5A"/>
    <w:lvl w:ilvl="0" w:tplc="2662F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8344C64">
      <w:start w:val="1988"/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670FFE"/>
    <w:multiLevelType w:val="hybridMultilevel"/>
    <w:tmpl w:val="FA3A2D18"/>
    <w:lvl w:ilvl="0" w:tplc="2662F6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3B7026"/>
    <w:multiLevelType w:val="multilevel"/>
    <w:tmpl w:val="6E5AD14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41">
    <w:nsid w:val="7E282179"/>
    <w:multiLevelType w:val="multilevel"/>
    <w:tmpl w:val="D402F9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0"/>
  </w:num>
  <w:num w:numId="3">
    <w:abstractNumId w:val="0"/>
  </w:num>
  <w:num w:numId="4">
    <w:abstractNumId w:val="1"/>
  </w:num>
  <w:num w:numId="5">
    <w:abstractNumId w:val="25"/>
  </w:num>
  <w:num w:numId="6">
    <w:abstractNumId w:val="16"/>
  </w:num>
  <w:num w:numId="7">
    <w:abstractNumId w:val="39"/>
  </w:num>
  <w:num w:numId="8">
    <w:abstractNumId w:val="6"/>
  </w:num>
  <w:num w:numId="9">
    <w:abstractNumId w:val="38"/>
  </w:num>
  <w:num w:numId="10">
    <w:abstractNumId w:val="20"/>
  </w:num>
  <w:num w:numId="11">
    <w:abstractNumId w:val="36"/>
  </w:num>
  <w:num w:numId="12">
    <w:abstractNumId w:val="30"/>
  </w:num>
  <w:num w:numId="13">
    <w:abstractNumId w:val="15"/>
  </w:num>
  <w:num w:numId="14">
    <w:abstractNumId w:val="37"/>
  </w:num>
  <w:num w:numId="15">
    <w:abstractNumId w:val="18"/>
  </w:num>
  <w:num w:numId="16">
    <w:abstractNumId w:val="11"/>
  </w:num>
  <w:num w:numId="17">
    <w:abstractNumId w:val="21"/>
  </w:num>
  <w:num w:numId="18">
    <w:abstractNumId w:val="8"/>
  </w:num>
  <w:num w:numId="19">
    <w:abstractNumId w:val="34"/>
  </w:num>
  <w:num w:numId="20">
    <w:abstractNumId w:val="32"/>
  </w:num>
  <w:num w:numId="21">
    <w:abstractNumId w:val="24"/>
  </w:num>
  <w:num w:numId="22">
    <w:abstractNumId w:val="33"/>
  </w:num>
  <w:num w:numId="23">
    <w:abstractNumId w:val="40"/>
  </w:num>
  <w:num w:numId="24">
    <w:abstractNumId w:val="23"/>
  </w:num>
  <w:num w:numId="25">
    <w:abstractNumId w:val="26"/>
  </w:num>
  <w:num w:numId="26">
    <w:abstractNumId w:val="28"/>
  </w:num>
  <w:num w:numId="27">
    <w:abstractNumId w:val="41"/>
  </w:num>
  <w:num w:numId="28">
    <w:abstractNumId w:val="17"/>
  </w:num>
  <w:num w:numId="29">
    <w:abstractNumId w:val="22"/>
  </w:num>
  <w:num w:numId="30">
    <w:abstractNumId w:val="14"/>
  </w:num>
  <w:num w:numId="31">
    <w:abstractNumId w:val="35"/>
  </w:num>
  <w:num w:numId="32">
    <w:abstractNumId w:val="13"/>
  </w:num>
  <w:num w:numId="33">
    <w:abstractNumId w:val="12"/>
  </w:num>
  <w:num w:numId="34">
    <w:abstractNumId w:val="7"/>
  </w:num>
  <w:num w:numId="35">
    <w:abstractNumId w:val="27"/>
  </w:num>
  <w:num w:numId="36">
    <w:abstractNumId w:val="9"/>
  </w:num>
  <w:num w:numId="37">
    <w:abstractNumId w:val="5"/>
  </w:num>
  <w:num w:numId="38">
    <w:abstractNumId w:val="31"/>
  </w:num>
  <w:num w:numId="39">
    <w:abstractNumId w:val="4"/>
  </w:num>
  <w:num w:numId="40">
    <w:abstractNumId w:val="29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037"/>
    <w:rsid w:val="00013EE7"/>
    <w:rsid w:val="0004514A"/>
    <w:rsid w:val="0004616D"/>
    <w:rsid w:val="000524FC"/>
    <w:rsid w:val="000527BA"/>
    <w:rsid w:val="0006321B"/>
    <w:rsid w:val="00070E7A"/>
    <w:rsid w:val="00082243"/>
    <w:rsid w:val="000A304A"/>
    <w:rsid w:val="000C4EE8"/>
    <w:rsid w:val="000C65A9"/>
    <w:rsid w:val="000E7A0F"/>
    <w:rsid w:val="00114F61"/>
    <w:rsid w:val="0011784F"/>
    <w:rsid w:val="001327E3"/>
    <w:rsid w:val="0014030A"/>
    <w:rsid w:val="001520CE"/>
    <w:rsid w:val="00157028"/>
    <w:rsid w:val="001657C2"/>
    <w:rsid w:val="00170CA6"/>
    <w:rsid w:val="00174F1F"/>
    <w:rsid w:val="001C1D38"/>
    <w:rsid w:val="001F0A0B"/>
    <w:rsid w:val="00216B9B"/>
    <w:rsid w:val="002252DD"/>
    <w:rsid w:val="002A2A6D"/>
    <w:rsid w:val="002A5B86"/>
    <w:rsid w:val="002E6D0E"/>
    <w:rsid w:val="00360404"/>
    <w:rsid w:val="003723A8"/>
    <w:rsid w:val="003875B4"/>
    <w:rsid w:val="003971B4"/>
    <w:rsid w:val="003A6F6E"/>
    <w:rsid w:val="003B5D83"/>
    <w:rsid w:val="003C0BA6"/>
    <w:rsid w:val="00460409"/>
    <w:rsid w:val="00462376"/>
    <w:rsid w:val="00492FE0"/>
    <w:rsid w:val="004A0414"/>
    <w:rsid w:val="004C499E"/>
    <w:rsid w:val="004C761B"/>
    <w:rsid w:val="005164E4"/>
    <w:rsid w:val="00541B32"/>
    <w:rsid w:val="00547686"/>
    <w:rsid w:val="0055556E"/>
    <w:rsid w:val="00573534"/>
    <w:rsid w:val="00585A12"/>
    <w:rsid w:val="005C112B"/>
    <w:rsid w:val="005D1C38"/>
    <w:rsid w:val="005D3629"/>
    <w:rsid w:val="006061B6"/>
    <w:rsid w:val="00611CF8"/>
    <w:rsid w:val="00615338"/>
    <w:rsid w:val="00621FD1"/>
    <w:rsid w:val="0062426C"/>
    <w:rsid w:val="00636A27"/>
    <w:rsid w:val="00657328"/>
    <w:rsid w:val="00666C2F"/>
    <w:rsid w:val="006724EE"/>
    <w:rsid w:val="00673B73"/>
    <w:rsid w:val="00680803"/>
    <w:rsid w:val="006B6FA1"/>
    <w:rsid w:val="006E768E"/>
    <w:rsid w:val="006F7069"/>
    <w:rsid w:val="00721E62"/>
    <w:rsid w:val="00722C50"/>
    <w:rsid w:val="0072724D"/>
    <w:rsid w:val="0075388A"/>
    <w:rsid w:val="007E2726"/>
    <w:rsid w:val="00802264"/>
    <w:rsid w:val="00804CDD"/>
    <w:rsid w:val="00807A1A"/>
    <w:rsid w:val="008115B8"/>
    <w:rsid w:val="008128B7"/>
    <w:rsid w:val="00816BEA"/>
    <w:rsid w:val="00890F6B"/>
    <w:rsid w:val="008A427B"/>
    <w:rsid w:val="008C6D7F"/>
    <w:rsid w:val="009050CF"/>
    <w:rsid w:val="00920768"/>
    <w:rsid w:val="009324AF"/>
    <w:rsid w:val="00971F57"/>
    <w:rsid w:val="0098082F"/>
    <w:rsid w:val="00983EA4"/>
    <w:rsid w:val="00992DD2"/>
    <w:rsid w:val="00995567"/>
    <w:rsid w:val="009C68BA"/>
    <w:rsid w:val="009D7551"/>
    <w:rsid w:val="009E6BAA"/>
    <w:rsid w:val="00A22B29"/>
    <w:rsid w:val="00A24C8D"/>
    <w:rsid w:val="00A5679C"/>
    <w:rsid w:val="00A57988"/>
    <w:rsid w:val="00A73C2A"/>
    <w:rsid w:val="00AA2658"/>
    <w:rsid w:val="00AA3404"/>
    <w:rsid w:val="00AC400D"/>
    <w:rsid w:val="00AD2D7A"/>
    <w:rsid w:val="00AD6413"/>
    <w:rsid w:val="00AF6AB3"/>
    <w:rsid w:val="00B06EDB"/>
    <w:rsid w:val="00B360B5"/>
    <w:rsid w:val="00B80252"/>
    <w:rsid w:val="00BA5A3D"/>
    <w:rsid w:val="00BC3111"/>
    <w:rsid w:val="00BD5284"/>
    <w:rsid w:val="00BE64D8"/>
    <w:rsid w:val="00BE73A6"/>
    <w:rsid w:val="00C806BC"/>
    <w:rsid w:val="00C835D0"/>
    <w:rsid w:val="00CA6404"/>
    <w:rsid w:val="00CC7772"/>
    <w:rsid w:val="00CD314B"/>
    <w:rsid w:val="00CD4BCE"/>
    <w:rsid w:val="00CF4451"/>
    <w:rsid w:val="00D02B2E"/>
    <w:rsid w:val="00D14437"/>
    <w:rsid w:val="00D41B0B"/>
    <w:rsid w:val="00D82418"/>
    <w:rsid w:val="00DB17C0"/>
    <w:rsid w:val="00DD77DB"/>
    <w:rsid w:val="00E22E89"/>
    <w:rsid w:val="00ED0E8A"/>
    <w:rsid w:val="00F531FA"/>
    <w:rsid w:val="00F57A97"/>
    <w:rsid w:val="00F769E2"/>
    <w:rsid w:val="00F808E0"/>
    <w:rsid w:val="00FC271E"/>
    <w:rsid w:val="00FC2946"/>
    <w:rsid w:val="00FC3037"/>
    <w:rsid w:val="00FC7EC5"/>
    <w:rsid w:val="00FD0B82"/>
    <w:rsid w:val="00FE1E5E"/>
    <w:rsid w:val="00FE25C3"/>
    <w:rsid w:val="00FE2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037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9">
    <w:name w:val="heading 9"/>
    <w:basedOn w:val="a"/>
    <w:next w:val="a"/>
    <w:link w:val="90"/>
    <w:qFormat/>
    <w:rsid w:val="00C806BC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3037"/>
    <w:pPr>
      <w:spacing w:after="0" w:line="240" w:lineRule="auto"/>
    </w:pPr>
  </w:style>
  <w:style w:type="paragraph" w:customStyle="1" w:styleId="a4">
    <w:name w:val="Стиль"/>
    <w:rsid w:val="00FC303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table" w:styleId="a5">
    <w:name w:val="Table Grid"/>
    <w:basedOn w:val="a1"/>
    <w:uiPriority w:val="39"/>
    <w:rsid w:val="00BC31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F531FA"/>
    <w:pPr>
      <w:ind w:left="720"/>
      <w:contextualSpacing/>
    </w:pPr>
  </w:style>
  <w:style w:type="character" w:styleId="a7">
    <w:name w:val="Strong"/>
    <w:basedOn w:val="a0"/>
    <w:qFormat/>
    <w:rsid w:val="00BE64D8"/>
    <w:rPr>
      <w:b/>
      <w:bCs/>
    </w:rPr>
  </w:style>
  <w:style w:type="paragraph" w:styleId="a8">
    <w:name w:val="Body Text Indent"/>
    <w:basedOn w:val="a"/>
    <w:link w:val="a9"/>
    <w:semiHidden/>
    <w:rsid w:val="00BE64D8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semiHidden/>
    <w:rsid w:val="00BE64D8"/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c0">
    <w:name w:val="c0"/>
    <w:basedOn w:val="a"/>
    <w:rsid w:val="00BE64D8"/>
    <w:pPr>
      <w:suppressAutoHyphens w:val="0"/>
      <w:spacing w:before="100" w:beforeAutospacing="1" w:after="100" w:afterAutospacing="1"/>
    </w:pPr>
    <w:rPr>
      <w:rFonts w:cs="Times New Roman"/>
      <w:lang w:eastAsia="ru-RU"/>
    </w:rPr>
  </w:style>
  <w:style w:type="character" w:customStyle="1" w:styleId="c1">
    <w:name w:val="c1"/>
    <w:basedOn w:val="a0"/>
    <w:rsid w:val="00BE64D8"/>
  </w:style>
  <w:style w:type="character" w:customStyle="1" w:styleId="apple-converted-space">
    <w:name w:val="apple-converted-space"/>
    <w:basedOn w:val="a0"/>
    <w:rsid w:val="00BE64D8"/>
  </w:style>
  <w:style w:type="paragraph" w:customStyle="1" w:styleId="Default">
    <w:name w:val="Default"/>
    <w:rsid w:val="00BE64D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B17C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B17C0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90">
    <w:name w:val="Заголовок 9 Знак"/>
    <w:basedOn w:val="a0"/>
    <w:link w:val="9"/>
    <w:rsid w:val="00C806BC"/>
    <w:rPr>
      <w:rFonts w:ascii="Arial" w:eastAsia="Times New Roman" w:hAnsi="Arial" w:cs="Arial"/>
      <w:lang w:eastAsia="ar-SA"/>
    </w:rPr>
  </w:style>
  <w:style w:type="character" w:customStyle="1" w:styleId="WW8Num5z0">
    <w:name w:val="WW8Num5z0"/>
    <w:rsid w:val="00C806BC"/>
    <w:rPr>
      <w:rFonts w:ascii="Times New Roman" w:hAnsi="Times New Roman" w:cs="Times New Roman"/>
    </w:rPr>
  </w:style>
  <w:style w:type="paragraph" w:customStyle="1" w:styleId="21">
    <w:name w:val="Основной текст с отступом 21"/>
    <w:basedOn w:val="a"/>
    <w:rsid w:val="00C806BC"/>
    <w:pPr>
      <w:spacing w:after="120" w:line="480" w:lineRule="auto"/>
      <w:ind w:left="283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037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9">
    <w:name w:val="heading 9"/>
    <w:basedOn w:val="a"/>
    <w:next w:val="a"/>
    <w:link w:val="90"/>
    <w:qFormat/>
    <w:rsid w:val="00C806BC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3037"/>
    <w:pPr>
      <w:spacing w:after="0" w:line="240" w:lineRule="auto"/>
    </w:pPr>
  </w:style>
  <w:style w:type="paragraph" w:customStyle="1" w:styleId="a4">
    <w:name w:val="Стиль"/>
    <w:rsid w:val="00FC303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table" w:styleId="a5">
    <w:name w:val="Table Grid"/>
    <w:basedOn w:val="a1"/>
    <w:uiPriority w:val="39"/>
    <w:rsid w:val="00BC31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F531FA"/>
    <w:pPr>
      <w:ind w:left="720"/>
      <w:contextualSpacing/>
    </w:pPr>
  </w:style>
  <w:style w:type="character" w:styleId="a7">
    <w:name w:val="Strong"/>
    <w:basedOn w:val="a0"/>
    <w:qFormat/>
    <w:rsid w:val="00BE64D8"/>
    <w:rPr>
      <w:b/>
      <w:bCs/>
    </w:rPr>
  </w:style>
  <w:style w:type="paragraph" w:styleId="a8">
    <w:name w:val="Body Text Indent"/>
    <w:basedOn w:val="a"/>
    <w:link w:val="a9"/>
    <w:semiHidden/>
    <w:rsid w:val="00BE64D8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semiHidden/>
    <w:rsid w:val="00BE64D8"/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c0">
    <w:name w:val="c0"/>
    <w:basedOn w:val="a"/>
    <w:rsid w:val="00BE64D8"/>
    <w:pPr>
      <w:suppressAutoHyphens w:val="0"/>
      <w:spacing w:before="100" w:beforeAutospacing="1" w:after="100" w:afterAutospacing="1"/>
    </w:pPr>
    <w:rPr>
      <w:rFonts w:cs="Times New Roman"/>
      <w:lang w:eastAsia="ru-RU"/>
    </w:rPr>
  </w:style>
  <w:style w:type="character" w:customStyle="1" w:styleId="c1">
    <w:name w:val="c1"/>
    <w:basedOn w:val="a0"/>
    <w:rsid w:val="00BE64D8"/>
  </w:style>
  <w:style w:type="character" w:customStyle="1" w:styleId="apple-converted-space">
    <w:name w:val="apple-converted-space"/>
    <w:basedOn w:val="a0"/>
    <w:rsid w:val="00BE64D8"/>
  </w:style>
  <w:style w:type="paragraph" w:customStyle="1" w:styleId="Default">
    <w:name w:val="Default"/>
    <w:rsid w:val="00BE64D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B17C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B17C0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90">
    <w:name w:val="Заголовок 9 Знак"/>
    <w:basedOn w:val="a0"/>
    <w:link w:val="9"/>
    <w:rsid w:val="00C806BC"/>
    <w:rPr>
      <w:rFonts w:ascii="Arial" w:eastAsia="Times New Roman" w:hAnsi="Arial" w:cs="Arial"/>
      <w:lang w:eastAsia="ar-SA"/>
    </w:rPr>
  </w:style>
  <w:style w:type="character" w:customStyle="1" w:styleId="WW8Num5z0">
    <w:name w:val="WW8Num5z0"/>
    <w:rsid w:val="00C806BC"/>
    <w:rPr>
      <w:rFonts w:ascii="Times New Roman" w:hAnsi="Times New Roman" w:cs="Times New Roman"/>
    </w:rPr>
  </w:style>
  <w:style w:type="paragraph" w:customStyle="1" w:styleId="21">
    <w:name w:val="Основной текст с отступом 21"/>
    <w:basedOn w:val="a"/>
    <w:rsid w:val="00C806BC"/>
    <w:pPr>
      <w:spacing w:after="120" w:line="480" w:lineRule="auto"/>
      <w:ind w:left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4764</Words>
  <Characters>27159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ДЮЦ</dc:creator>
  <cp:lastModifiedBy>Usr</cp:lastModifiedBy>
  <cp:revision>2</cp:revision>
  <cp:lastPrinted>2018-05-17T12:09:00Z</cp:lastPrinted>
  <dcterms:created xsi:type="dcterms:W3CDTF">2018-06-18T09:36:00Z</dcterms:created>
  <dcterms:modified xsi:type="dcterms:W3CDTF">2018-06-18T09:36:00Z</dcterms:modified>
</cp:coreProperties>
</file>